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3850" w:rsidRPr="004C40B3" w:rsidRDefault="00DD3850" w:rsidP="009F6C38">
      <w:pPr>
        <w:pStyle w:val="Naslov"/>
        <w:jc w:val="center"/>
        <w:rPr>
          <w:bCs/>
          <w:sz w:val="52"/>
          <w:szCs w:val="36"/>
        </w:rPr>
      </w:pPr>
      <w:r w:rsidRPr="004C40B3">
        <w:rPr>
          <w:bCs/>
          <w:sz w:val="52"/>
          <w:szCs w:val="36"/>
        </w:rPr>
        <w:t>SLOVENSKA POTAPLJAŠKA</w:t>
      </w:r>
    </w:p>
    <w:p w:rsidR="00DD3850" w:rsidRPr="004C40B3" w:rsidRDefault="00DD3850" w:rsidP="009F6C38">
      <w:pPr>
        <w:pStyle w:val="Naslov"/>
        <w:jc w:val="center"/>
        <w:rPr>
          <w:bCs/>
          <w:sz w:val="52"/>
          <w:szCs w:val="36"/>
        </w:rPr>
      </w:pPr>
      <w:r w:rsidRPr="004C40B3">
        <w:rPr>
          <w:bCs/>
          <w:sz w:val="52"/>
          <w:szCs w:val="36"/>
        </w:rPr>
        <w:t>ZVEZA</w:t>
      </w:r>
    </w:p>
    <w:p w:rsidR="00DD3850" w:rsidRPr="004C40B3" w:rsidRDefault="00DD3850" w:rsidP="009F6C38">
      <w:pPr>
        <w:pStyle w:val="Naslov"/>
        <w:jc w:val="center"/>
        <w:rPr>
          <w:bCs/>
          <w:sz w:val="52"/>
          <w:szCs w:val="36"/>
        </w:rPr>
      </w:pPr>
    </w:p>
    <w:p w:rsidR="00DD3850" w:rsidRPr="004C40B3" w:rsidRDefault="00D260B0" w:rsidP="009F6C38">
      <w:pPr>
        <w:pStyle w:val="Naslov"/>
        <w:jc w:val="center"/>
        <w:rPr>
          <w:bCs/>
          <w:sz w:val="52"/>
          <w:szCs w:val="36"/>
        </w:rPr>
      </w:pPr>
      <w:r w:rsidRPr="004C40B3">
        <w:rPr>
          <w:bCs/>
          <w:noProof/>
          <w:sz w:val="52"/>
          <w:szCs w:val="36"/>
          <w:lang w:eastAsia="sl-SI"/>
        </w:rPr>
        <w:drawing>
          <wp:anchor distT="0" distB="0" distL="114300" distR="114300" simplePos="0" relativeHeight="251658240" behindDoc="0" locked="0" layoutInCell="1" allowOverlap="1" wp14:anchorId="5CE7DCE1" wp14:editId="46118A9D">
            <wp:simplePos x="0" y="0"/>
            <wp:positionH relativeFrom="column">
              <wp:posOffset>1676400</wp:posOffset>
            </wp:positionH>
            <wp:positionV relativeFrom="paragraph">
              <wp:posOffset>5715</wp:posOffset>
            </wp:positionV>
            <wp:extent cx="2705100" cy="2705100"/>
            <wp:effectExtent l="0" t="0" r="0" b="0"/>
            <wp:wrapSquare wrapText="bothSides"/>
            <wp:docPr id="2" name="Slika 2" descr="SPZ-C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2" descr="SPZ-CB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5100" cy="2705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D3850" w:rsidRPr="007A3BF4" w:rsidRDefault="00DD3850" w:rsidP="009F6C38">
      <w:pPr>
        <w:pStyle w:val="Naslov"/>
        <w:jc w:val="center"/>
        <w:rPr>
          <w:bCs/>
          <w:sz w:val="52"/>
          <w:szCs w:val="36"/>
        </w:rPr>
      </w:pPr>
    </w:p>
    <w:p w:rsidR="00DD3850" w:rsidRPr="007A3BF4" w:rsidRDefault="00DD3850" w:rsidP="009F6C38">
      <w:pPr>
        <w:pStyle w:val="Naslov"/>
        <w:jc w:val="center"/>
        <w:rPr>
          <w:bCs/>
          <w:sz w:val="36"/>
          <w:szCs w:val="36"/>
        </w:rPr>
      </w:pPr>
    </w:p>
    <w:p w:rsidR="00DD3850" w:rsidRPr="007A3BF4" w:rsidRDefault="00DD3850" w:rsidP="009F6C38">
      <w:pPr>
        <w:pStyle w:val="Naslov"/>
        <w:jc w:val="center"/>
        <w:rPr>
          <w:bCs/>
          <w:sz w:val="36"/>
          <w:szCs w:val="36"/>
        </w:rPr>
      </w:pPr>
    </w:p>
    <w:p w:rsidR="00DD3850" w:rsidRPr="007A3BF4" w:rsidRDefault="00DD3850" w:rsidP="009F6C38">
      <w:pPr>
        <w:pStyle w:val="Naslov"/>
        <w:jc w:val="center"/>
        <w:rPr>
          <w:bCs/>
          <w:sz w:val="36"/>
          <w:szCs w:val="36"/>
        </w:rPr>
      </w:pPr>
    </w:p>
    <w:p w:rsidR="00DD3850" w:rsidRPr="007A3BF4" w:rsidRDefault="00DD3850" w:rsidP="009F6C38">
      <w:pPr>
        <w:pStyle w:val="Naslov"/>
        <w:jc w:val="center"/>
        <w:rPr>
          <w:bCs/>
          <w:sz w:val="36"/>
          <w:szCs w:val="36"/>
        </w:rPr>
      </w:pPr>
    </w:p>
    <w:p w:rsidR="00DD3850" w:rsidRPr="007A3BF4" w:rsidRDefault="00DD3850" w:rsidP="009F6C38">
      <w:pPr>
        <w:pStyle w:val="Naslov"/>
        <w:jc w:val="center"/>
        <w:rPr>
          <w:bCs/>
          <w:sz w:val="36"/>
          <w:szCs w:val="36"/>
        </w:rPr>
      </w:pPr>
    </w:p>
    <w:p w:rsidR="00DD3850" w:rsidRPr="007A3BF4" w:rsidRDefault="00DD3850" w:rsidP="009F6C38">
      <w:pPr>
        <w:pStyle w:val="Naslov"/>
        <w:jc w:val="center"/>
        <w:rPr>
          <w:bCs/>
          <w:sz w:val="36"/>
          <w:szCs w:val="36"/>
        </w:rPr>
      </w:pPr>
    </w:p>
    <w:p w:rsidR="00DD3850" w:rsidRPr="007A3BF4" w:rsidRDefault="00DD3850" w:rsidP="009F6C38">
      <w:pPr>
        <w:pStyle w:val="Naslov"/>
        <w:jc w:val="center"/>
        <w:rPr>
          <w:bCs/>
          <w:sz w:val="36"/>
          <w:szCs w:val="36"/>
        </w:rPr>
      </w:pPr>
    </w:p>
    <w:p w:rsidR="00DD3850" w:rsidRPr="007A3BF4" w:rsidRDefault="00DD3850" w:rsidP="009F6C38">
      <w:pPr>
        <w:pStyle w:val="Naslov"/>
        <w:jc w:val="center"/>
        <w:rPr>
          <w:bCs/>
          <w:sz w:val="36"/>
          <w:szCs w:val="36"/>
        </w:rPr>
      </w:pPr>
    </w:p>
    <w:p w:rsidR="00DD3850" w:rsidRPr="007A3BF4" w:rsidRDefault="00DD3850" w:rsidP="009F6C38">
      <w:pPr>
        <w:pStyle w:val="Naslov"/>
        <w:jc w:val="center"/>
        <w:rPr>
          <w:bCs/>
          <w:sz w:val="36"/>
          <w:szCs w:val="36"/>
        </w:rPr>
      </w:pPr>
    </w:p>
    <w:p w:rsidR="00DD3850" w:rsidRPr="007A3BF4" w:rsidRDefault="00DD3850" w:rsidP="009F6C38">
      <w:pPr>
        <w:pStyle w:val="Naslov"/>
        <w:jc w:val="center"/>
        <w:rPr>
          <w:bCs/>
          <w:sz w:val="36"/>
          <w:szCs w:val="36"/>
        </w:rPr>
      </w:pPr>
    </w:p>
    <w:p w:rsidR="00DD3850" w:rsidRPr="007A3BF4" w:rsidRDefault="00DD3850" w:rsidP="009F6C38">
      <w:pPr>
        <w:pStyle w:val="Naslov"/>
        <w:jc w:val="center"/>
        <w:rPr>
          <w:bCs/>
          <w:sz w:val="36"/>
          <w:szCs w:val="36"/>
        </w:rPr>
      </w:pPr>
      <w:r w:rsidRPr="007A3BF4">
        <w:rPr>
          <w:bCs/>
          <w:sz w:val="36"/>
          <w:szCs w:val="36"/>
        </w:rPr>
        <w:t>za varno potapljanje</w:t>
      </w:r>
    </w:p>
    <w:p w:rsidR="00DD3850" w:rsidRPr="007A3BF4" w:rsidRDefault="00DD3850" w:rsidP="009F6C38">
      <w:pPr>
        <w:pStyle w:val="Naslov"/>
        <w:jc w:val="center"/>
        <w:rPr>
          <w:bCs/>
          <w:sz w:val="36"/>
          <w:szCs w:val="36"/>
        </w:rPr>
      </w:pPr>
    </w:p>
    <w:p w:rsidR="00DD3850" w:rsidRPr="007A3BF4" w:rsidRDefault="00DD3850" w:rsidP="009F6C38">
      <w:pPr>
        <w:pStyle w:val="Naslov"/>
        <w:jc w:val="center"/>
        <w:rPr>
          <w:bCs/>
          <w:sz w:val="44"/>
          <w:szCs w:val="36"/>
        </w:rPr>
      </w:pPr>
    </w:p>
    <w:p w:rsidR="00DD3850" w:rsidRPr="007A3BF4" w:rsidRDefault="00DD3850" w:rsidP="009F6C38">
      <w:pPr>
        <w:pStyle w:val="Naslov"/>
        <w:jc w:val="center"/>
        <w:rPr>
          <w:bCs/>
          <w:sz w:val="44"/>
          <w:szCs w:val="36"/>
        </w:rPr>
      </w:pPr>
    </w:p>
    <w:p w:rsidR="00DD3850" w:rsidRPr="007A3BF4" w:rsidRDefault="00DD3850" w:rsidP="009F6C38">
      <w:pPr>
        <w:pStyle w:val="Naslov"/>
        <w:jc w:val="center"/>
        <w:rPr>
          <w:bCs/>
          <w:sz w:val="44"/>
          <w:szCs w:val="36"/>
        </w:rPr>
      </w:pPr>
    </w:p>
    <w:p w:rsidR="00DD3850" w:rsidRPr="007A3BF4" w:rsidRDefault="00DD3850" w:rsidP="009F6C38">
      <w:pPr>
        <w:pStyle w:val="Naslov"/>
        <w:jc w:val="center"/>
        <w:rPr>
          <w:bCs/>
          <w:sz w:val="44"/>
          <w:szCs w:val="36"/>
        </w:rPr>
      </w:pPr>
    </w:p>
    <w:p w:rsidR="00DD3850" w:rsidRPr="007A3BF4" w:rsidRDefault="00DD3850" w:rsidP="009F6C38">
      <w:pPr>
        <w:pStyle w:val="Naslov"/>
        <w:jc w:val="center"/>
        <w:rPr>
          <w:bCs/>
          <w:sz w:val="44"/>
          <w:szCs w:val="36"/>
        </w:rPr>
      </w:pPr>
      <w:r w:rsidRPr="007A3BF4">
        <w:rPr>
          <w:bCs/>
          <w:sz w:val="44"/>
          <w:szCs w:val="36"/>
        </w:rPr>
        <w:t>ZAPISNIK REDNE LETNE SKUPŠČINE</w:t>
      </w:r>
    </w:p>
    <w:p w:rsidR="00DD3850" w:rsidRPr="007A3BF4" w:rsidRDefault="00DD3850" w:rsidP="009F6C38">
      <w:pPr>
        <w:pStyle w:val="Naslov"/>
        <w:jc w:val="center"/>
        <w:rPr>
          <w:bCs/>
          <w:sz w:val="28"/>
          <w:szCs w:val="36"/>
        </w:rPr>
      </w:pPr>
    </w:p>
    <w:p w:rsidR="00DD3850" w:rsidRPr="007A3BF4" w:rsidRDefault="00DD3850" w:rsidP="009F6C38">
      <w:pPr>
        <w:pStyle w:val="Naslov"/>
        <w:jc w:val="center"/>
        <w:rPr>
          <w:bCs/>
          <w:sz w:val="28"/>
          <w:szCs w:val="36"/>
        </w:rPr>
      </w:pPr>
    </w:p>
    <w:p w:rsidR="00DD3850" w:rsidRPr="007A3BF4" w:rsidRDefault="00DD3850" w:rsidP="009F6C38">
      <w:pPr>
        <w:pStyle w:val="Naslov"/>
        <w:jc w:val="center"/>
        <w:rPr>
          <w:bCs/>
          <w:sz w:val="28"/>
          <w:szCs w:val="36"/>
        </w:rPr>
      </w:pPr>
    </w:p>
    <w:p w:rsidR="00DD3850" w:rsidRPr="007A3BF4" w:rsidRDefault="00F7282D" w:rsidP="009F6C38">
      <w:pPr>
        <w:pStyle w:val="Naslov"/>
        <w:jc w:val="center"/>
        <w:rPr>
          <w:bCs/>
          <w:sz w:val="28"/>
          <w:szCs w:val="36"/>
        </w:rPr>
      </w:pPr>
      <w:r>
        <w:rPr>
          <w:bCs/>
          <w:sz w:val="28"/>
          <w:szCs w:val="36"/>
        </w:rPr>
        <w:t>28</w:t>
      </w:r>
      <w:r w:rsidR="00DD3850" w:rsidRPr="007A3BF4">
        <w:rPr>
          <w:bCs/>
          <w:sz w:val="28"/>
          <w:szCs w:val="36"/>
        </w:rPr>
        <w:t>. marec 201</w:t>
      </w:r>
      <w:r>
        <w:rPr>
          <w:bCs/>
          <w:sz w:val="28"/>
          <w:szCs w:val="36"/>
        </w:rPr>
        <w:t>5</w:t>
      </w:r>
    </w:p>
    <w:p w:rsidR="00DD3850" w:rsidRPr="007A3BF4" w:rsidRDefault="00DD3850" w:rsidP="009F6C38">
      <w:pPr>
        <w:pStyle w:val="Naslov"/>
        <w:jc w:val="center"/>
        <w:rPr>
          <w:bCs/>
          <w:sz w:val="28"/>
          <w:szCs w:val="36"/>
        </w:rPr>
      </w:pPr>
    </w:p>
    <w:p w:rsidR="00115FC8" w:rsidRPr="007A3BF4" w:rsidRDefault="00F7282D" w:rsidP="009F6C38">
      <w:pPr>
        <w:pStyle w:val="Naslov"/>
        <w:jc w:val="center"/>
        <w:rPr>
          <w:bCs/>
          <w:sz w:val="28"/>
          <w:szCs w:val="36"/>
        </w:rPr>
      </w:pPr>
      <w:r>
        <w:rPr>
          <w:bCs/>
          <w:sz w:val="28"/>
          <w:szCs w:val="36"/>
        </w:rPr>
        <w:t>Hotel pri Marku, Ljubljana</w:t>
      </w:r>
      <w:r w:rsidR="00115FC8" w:rsidRPr="007A3BF4">
        <w:rPr>
          <w:bCs/>
          <w:sz w:val="28"/>
          <w:szCs w:val="36"/>
        </w:rPr>
        <w:br w:type="page"/>
      </w:r>
    </w:p>
    <w:p w:rsidR="006C5D1D" w:rsidRDefault="00A02E53" w:rsidP="009F6C38">
      <w:r>
        <w:t>Skupščino Slovenske potapljaške zveze</w:t>
      </w:r>
      <w:r w:rsidR="00DD3850" w:rsidRPr="006552C9">
        <w:t xml:space="preserve"> je </w:t>
      </w:r>
      <w:r w:rsidR="0077053B" w:rsidRPr="006552C9">
        <w:t xml:space="preserve">s pozdravom delegatov in gostov </w:t>
      </w:r>
      <w:r>
        <w:t xml:space="preserve">odprl njen predsednik </w:t>
      </w:r>
      <w:r w:rsidR="00DD3850" w:rsidRPr="006552C9">
        <w:t xml:space="preserve">doc. </w:t>
      </w:r>
      <w:r w:rsidR="0077053B" w:rsidRPr="006552C9">
        <w:t>dr. Mitja Slavinec</w:t>
      </w:r>
      <w:r w:rsidR="00DD3850" w:rsidRPr="006552C9">
        <w:t>.</w:t>
      </w:r>
      <w:r w:rsidR="0077053B" w:rsidRPr="006552C9">
        <w:t xml:space="preserve"> </w:t>
      </w:r>
    </w:p>
    <w:p w:rsidR="00FE1EE3" w:rsidRPr="00995E67" w:rsidRDefault="00E54915" w:rsidP="009F6C38">
      <w:r>
        <w:t xml:space="preserve">Po uradnem nagovoru </w:t>
      </w:r>
      <w:r w:rsidR="00995E67">
        <w:t>je v potrditev predlagal dnevni red, kot je bil naveden na vabilu:</w:t>
      </w:r>
    </w:p>
    <w:p w:rsidR="00E54915" w:rsidRPr="003170DD" w:rsidRDefault="00E54915" w:rsidP="009F6C38">
      <w:pPr>
        <w:jc w:val="left"/>
        <w:rPr>
          <w:bCs w:val="0"/>
          <w:sz w:val="24"/>
          <w:szCs w:val="24"/>
        </w:rPr>
      </w:pPr>
    </w:p>
    <w:p w:rsidR="00FE1EE3" w:rsidRPr="004A6DE4" w:rsidRDefault="00FE1EE3" w:rsidP="009F6C38">
      <w:pPr>
        <w:numPr>
          <w:ilvl w:val="0"/>
          <w:numId w:val="3"/>
        </w:numPr>
      </w:pPr>
      <w:r w:rsidRPr="004A6DE4">
        <w:t>Izvolitev organov skupščine:</w:t>
      </w:r>
    </w:p>
    <w:p w:rsidR="00FE1EE3" w:rsidRPr="004A6DE4" w:rsidRDefault="00FE1EE3" w:rsidP="009F6C38">
      <w:pPr>
        <w:numPr>
          <w:ilvl w:val="1"/>
          <w:numId w:val="3"/>
        </w:numPr>
      </w:pPr>
      <w:r w:rsidRPr="004A6DE4">
        <w:t>delovno predsedstvo,</w:t>
      </w:r>
    </w:p>
    <w:p w:rsidR="00FE1EE3" w:rsidRPr="004A6DE4" w:rsidRDefault="00FE1EE3" w:rsidP="009F6C38">
      <w:pPr>
        <w:numPr>
          <w:ilvl w:val="1"/>
          <w:numId w:val="3"/>
        </w:numPr>
      </w:pPr>
      <w:r w:rsidRPr="004A6DE4">
        <w:t>verifikacijska komisija,</w:t>
      </w:r>
    </w:p>
    <w:p w:rsidR="00FE1EE3" w:rsidRPr="004A6DE4" w:rsidRDefault="00A02E53" w:rsidP="009F6C38">
      <w:pPr>
        <w:numPr>
          <w:ilvl w:val="1"/>
          <w:numId w:val="3"/>
        </w:numPr>
      </w:pPr>
      <w:r w:rsidRPr="004A6DE4">
        <w:t>overovatelja</w:t>
      </w:r>
      <w:r w:rsidR="00FE1EE3" w:rsidRPr="004A6DE4">
        <w:t xml:space="preserve"> zapisnika.</w:t>
      </w:r>
    </w:p>
    <w:p w:rsidR="00FE1EE3" w:rsidRPr="004A6DE4" w:rsidRDefault="00FE1EE3" w:rsidP="009F6C38">
      <w:pPr>
        <w:numPr>
          <w:ilvl w:val="0"/>
          <w:numId w:val="3"/>
        </w:numPr>
      </w:pPr>
      <w:r w:rsidRPr="004A6DE4">
        <w:t>Sprejem poslovnika skupščine.</w:t>
      </w:r>
    </w:p>
    <w:p w:rsidR="00FE1EE3" w:rsidRPr="004A6DE4" w:rsidRDefault="00FE1EE3" w:rsidP="009F6C38">
      <w:pPr>
        <w:numPr>
          <w:ilvl w:val="0"/>
          <w:numId w:val="3"/>
        </w:numPr>
      </w:pPr>
      <w:r w:rsidRPr="004A6DE4">
        <w:t>Poročilo verifikacijske komisije.</w:t>
      </w:r>
    </w:p>
    <w:p w:rsidR="00FE1EE3" w:rsidRPr="004A6DE4" w:rsidRDefault="00FE1EE3" w:rsidP="009F6C38">
      <w:pPr>
        <w:numPr>
          <w:ilvl w:val="0"/>
          <w:numId w:val="3"/>
        </w:numPr>
      </w:pPr>
      <w:r w:rsidRPr="004A6DE4">
        <w:t>Pregled zapisnika prejšnje skupščine.</w:t>
      </w:r>
    </w:p>
    <w:p w:rsidR="00FE1EE3" w:rsidRPr="004A6DE4" w:rsidRDefault="00FE1EE3" w:rsidP="009F6C38">
      <w:pPr>
        <w:numPr>
          <w:ilvl w:val="0"/>
          <w:numId w:val="3"/>
        </w:numPr>
      </w:pPr>
      <w:r w:rsidRPr="004A6DE4">
        <w:t>Finančno poročilo za preteklo leto.</w:t>
      </w:r>
    </w:p>
    <w:p w:rsidR="00FE1EE3" w:rsidRPr="004A6DE4" w:rsidRDefault="00FE1EE3" w:rsidP="009F6C38">
      <w:pPr>
        <w:numPr>
          <w:ilvl w:val="0"/>
          <w:numId w:val="3"/>
        </w:numPr>
      </w:pPr>
      <w:r w:rsidRPr="004A6DE4">
        <w:t>Poročilo predsednikov komitejev in komisij.</w:t>
      </w:r>
    </w:p>
    <w:p w:rsidR="00FE1EE3" w:rsidRPr="004A6DE4" w:rsidRDefault="00FE1EE3" w:rsidP="009F6C38">
      <w:pPr>
        <w:numPr>
          <w:ilvl w:val="0"/>
          <w:numId w:val="3"/>
        </w:numPr>
      </w:pPr>
      <w:r w:rsidRPr="004A6DE4">
        <w:t>Poročilo predsednika SPZ.</w:t>
      </w:r>
    </w:p>
    <w:p w:rsidR="00FE1EE3" w:rsidRPr="004A6DE4" w:rsidRDefault="00FE1EE3" w:rsidP="009F6C38">
      <w:pPr>
        <w:numPr>
          <w:ilvl w:val="0"/>
          <w:numId w:val="3"/>
        </w:numPr>
      </w:pPr>
      <w:r w:rsidRPr="004A6DE4">
        <w:t>Poročilo nadzornega odbora.</w:t>
      </w:r>
    </w:p>
    <w:p w:rsidR="00FE1EE3" w:rsidRDefault="00FE1EE3" w:rsidP="009F6C38">
      <w:pPr>
        <w:numPr>
          <w:ilvl w:val="0"/>
          <w:numId w:val="3"/>
        </w:numPr>
      </w:pPr>
      <w:r w:rsidRPr="004A6DE4">
        <w:t>Razprava po poročilih.</w:t>
      </w:r>
    </w:p>
    <w:p w:rsidR="00F7282D" w:rsidRPr="004A6DE4" w:rsidRDefault="00F7282D" w:rsidP="009F6C38">
      <w:pPr>
        <w:numPr>
          <w:ilvl w:val="0"/>
          <w:numId w:val="3"/>
        </w:numPr>
      </w:pPr>
      <w:r>
        <w:t>Volitve organov SPZ</w:t>
      </w:r>
    </w:p>
    <w:p w:rsidR="00FE1EE3" w:rsidRPr="004A6DE4" w:rsidRDefault="00FE1EE3" w:rsidP="009F6C38">
      <w:pPr>
        <w:numPr>
          <w:ilvl w:val="0"/>
          <w:numId w:val="3"/>
        </w:numPr>
      </w:pPr>
      <w:r w:rsidRPr="004A6DE4">
        <w:t>Finančni plan za tekoče leto.</w:t>
      </w:r>
    </w:p>
    <w:p w:rsidR="00660CFA" w:rsidRDefault="00B21AD7" w:rsidP="009F6C38">
      <w:pPr>
        <w:numPr>
          <w:ilvl w:val="0"/>
          <w:numId w:val="3"/>
        </w:numPr>
      </w:pPr>
      <w:r>
        <w:t>Razno</w:t>
      </w:r>
    </w:p>
    <w:p w:rsidR="00660CFA" w:rsidRDefault="00B21AD7" w:rsidP="009F6C38">
      <w:pPr>
        <w:numPr>
          <w:ilvl w:val="0"/>
          <w:numId w:val="3"/>
        </w:numPr>
      </w:pPr>
      <w:r>
        <w:t>Podelitev Plaket SPZ</w:t>
      </w:r>
    </w:p>
    <w:p w:rsidR="00A02E53" w:rsidRDefault="00A02E53" w:rsidP="009F6C38"/>
    <w:p w:rsidR="00995E67" w:rsidRDefault="00995E67" w:rsidP="009F6C38">
      <w:r>
        <w:t xml:space="preserve">Predlagana je bila dopolnitev </w:t>
      </w:r>
      <w:r w:rsidR="00C10EAD">
        <w:t>dnevnega</w:t>
      </w:r>
      <w:r>
        <w:t xml:space="preserve"> reda, da se za točko 9. doda nova točka 10. Razrešnica dosedanjim organom, preostale točke pa se ustrezno preštevilčijo.</w:t>
      </w:r>
    </w:p>
    <w:p w:rsidR="00995E67" w:rsidRDefault="00995E67" w:rsidP="009F6C38">
      <w:r>
        <w:t>Soglasno je bil sprejet:</w:t>
      </w:r>
    </w:p>
    <w:p w:rsidR="00995E67" w:rsidRDefault="00995E67" w:rsidP="009F6C38"/>
    <w:p w:rsidR="00C10EAD" w:rsidRPr="00995E67" w:rsidRDefault="00995E67" w:rsidP="009F6C38">
      <w:pPr>
        <w:rPr>
          <w:b/>
        </w:rPr>
      </w:pPr>
      <w:r w:rsidRPr="00995E67">
        <w:rPr>
          <w:b/>
        </w:rPr>
        <w:t xml:space="preserve">SKLEP 1: </w:t>
      </w:r>
      <w:r w:rsidR="00E54915" w:rsidRPr="00995E67">
        <w:rPr>
          <w:b/>
        </w:rPr>
        <w:t xml:space="preserve">Dnevni red </w:t>
      </w:r>
      <w:r w:rsidRPr="00995E67">
        <w:rPr>
          <w:b/>
        </w:rPr>
        <w:t>s predlagano dopolnitvijo se sprejme</w:t>
      </w:r>
      <w:r w:rsidR="00E54915" w:rsidRPr="00995E67">
        <w:rPr>
          <w:b/>
        </w:rPr>
        <w:t>.</w:t>
      </w:r>
    </w:p>
    <w:p w:rsidR="00FE1EE3" w:rsidRPr="00640ACB" w:rsidRDefault="00FE1EE3" w:rsidP="009F6C38">
      <w:pPr>
        <w:pStyle w:val="Naslov1"/>
        <w:spacing w:before="0" w:after="0"/>
      </w:pPr>
      <w:r w:rsidRPr="00640ACB">
        <w:t>IZVOLITEV ORGANOV</w:t>
      </w:r>
      <w:r w:rsidR="00995E67">
        <w:t xml:space="preserve"> SKUPŠČINE</w:t>
      </w:r>
    </w:p>
    <w:p w:rsidR="00995E67" w:rsidRDefault="00995E67" w:rsidP="009F6C38">
      <w:r>
        <w:t>Predsednik je podal naslednji predlog za organe skupščine:</w:t>
      </w:r>
    </w:p>
    <w:p w:rsidR="00995E67" w:rsidRDefault="00995E67" w:rsidP="009F6C38"/>
    <w:p w:rsidR="00FE1EE3" w:rsidRPr="004A6DE4" w:rsidRDefault="00FE1EE3" w:rsidP="009F6C38">
      <w:r w:rsidRPr="004A6DE4">
        <w:t>Delovno predsedstvo:</w:t>
      </w:r>
    </w:p>
    <w:p w:rsidR="00FE1EE3" w:rsidRPr="004A6DE4" w:rsidRDefault="00FE1EE3" w:rsidP="009F6C38">
      <w:pPr>
        <w:numPr>
          <w:ilvl w:val="0"/>
          <w:numId w:val="2"/>
        </w:numPr>
        <w:jc w:val="left"/>
      </w:pPr>
      <w:r w:rsidRPr="004A6DE4">
        <w:t xml:space="preserve">doc. dr. Mitja Slavinec, </w:t>
      </w:r>
      <w:r w:rsidR="00C10EAD">
        <w:t>(</w:t>
      </w:r>
      <w:r w:rsidRPr="004A6DE4">
        <w:t>predsednik</w:t>
      </w:r>
      <w:r w:rsidR="00C10EAD">
        <w:t>)</w:t>
      </w:r>
    </w:p>
    <w:p w:rsidR="00FE1EE3" w:rsidRPr="004A6DE4" w:rsidRDefault="00C10EAD" w:rsidP="009F6C38">
      <w:pPr>
        <w:numPr>
          <w:ilvl w:val="0"/>
          <w:numId w:val="2"/>
        </w:numPr>
        <w:jc w:val="left"/>
      </w:pPr>
      <w:r>
        <w:t>Katja Rožman</w:t>
      </w:r>
      <w:r w:rsidR="00660CFA">
        <w:t>,</w:t>
      </w:r>
      <w:r>
        <w:t xml:space="preserve"> (članica)</w:t>
      </w:r>
    </w:p>
    <w:p w:rsidR="003170DD" w:rsidRPr="004A6DE4" w:rsidRDefault="00C10EAD" w:rsidP="009F6C38">
      <w:pPr>
        <w:numPr>
          <w:ilvl w:val="0"/>
          <w:numId w:val="2"/>
        </w:numPr>
        <w:jc w:val="left"/>
      </w:pPr>
      <w:r>
        <w:t xml:space="preserve">Irena </w:t>
      </w:r>
      <w:r w:rsidRPr="00C10EAD">
        <w:rPr>
          <w:sz w:val="28"/>
          <w:szCs w:val="28"/>
        </w:rPr>
        <w:t>Č</w:t>
      </w:r>
      <w:r>
        <w:t>ok, ( članica)</w:t>
      </w:r>
    </w:p>
    <w:p w:rsidR="00FE1EE3" w:rsidRPr="004A6DE4" w:rsidRDefault="00FE1EE3" w:rsidP="009F6C38">
      <w:r w:rsidRPr="004A6DE4">
        <w:t>Zapisnikar:</w:t>
      </w:r>
    </w:p>
    <w:p w:rsidR="003170DD" w:rsidRPr="004A6DE4" w:rsidRDefault="00F7282D" w:rsidP="009F6C38">
      <w:pPr>
        <w:numPr>
          <w:ilvl w:val="0"/>
          <w:numId w:val="2"/>
        </w:numPr>
        <w:jc w:val="left"/>
      </w:pPr>
      <w:r>
        <w:t>Franc Grčar</w:t>
      </w:r>
    </w:p>
    <w:p w:rsidR="00FE1EE3" w:rsidRPr="004A6DE4" w:rsidRDefault="00FE1EE3" w:rsidP="009F6C38">
      <w:r w:rsidRPr="004A6DE4">
        <w:t>Overitelja zapisnika:</w:t>
      </w:r>
    </w:p>
    <w:p w:rsidR="003170DD" w:rsidRPr="00C10EAD" w:rsidRDefault="00C10EAD" w:rsidP="009F6C38">
      <w:pPr>
        <w:numPr>
          <w:ilvl w:val="0"/>
          <w:numId w:val="2"/>
        </w:numPr>
        <w:jc w:val="left"/>
        <w:rPr>
          <w:sz w:val="24"/>
          <w:szCs w:val="24"/>
        </w:rPr>
      </w:pPr>
      <w:r w:rsidRPr="00C10EAD">
        <w:rPr>
          <w:sz w:val="24"/>
          <w:szCs w:val="24"/>
        </w:rPr>
        <w:t>Marko Šajnovič</w:t>
      </w:r>
    </w:p>
    <w:p w:rsidR="003170DD" w:rsidRPr="004A6DE4" w:rsidRDefault="00C10EAD" w:rsidP="009F6C38">
      <w:pPr>
        <w:numPr>
          <w:ilvl w:val="0"/>
          <w:numId w:val="2"/>
        </w:numPr>
        <w:jc w:val="left"/>
      </w:pPr>
      <w:r>
        <w:t>Goran Klemenčič</w:t>
      </w:r>
    </w:p>
    <w:p w:rsidR="00FE1EE3" w:rsidRPr="004A6DE4" w:rsidRDefault="00FE1EE3" w:rsidP="009F6C38">
      <w:r w:rsidRPr="004A6DE4">
        <w:t>Verifikacijska komisija:</w:t>
      </w:r>
    </w:p>
    <w:p w:rsidR="003170DD" w:rsidRPr="004A6DE4" w:rsidRDefault="00ED181B" w:rsidP="009F6C38">
      <w:pPr>
        <w:numPr>
          <w:ilvl w:val="0"/>
          <w:numId w:val="2"/>
        </w:numPr>
        <w:jc w:val="left"/>
      </w:pPr>
      <w:r>
        <w:t>Janez Andrejc</w:t>
      </w:r>
    </w:p>
    <w:p w:rsidR="003170DD" w:rsidRPr="004A6DE4" w:rsidRDefault="00ED181B" w:rsidP="009F6C38">
      <w:pPr>
        <w:numPr>
          <w:ilvl w:val="0"/>
          <w:numId w:val="2"/>
        </w:numPr>
        <w:jc w:val="left"/>
      </w:pPr>
      <w:r>
        <w:t>Simon Sukič</w:t>
      </w:r>
    </w:p>
    <w:p w:rsidR="00FE1EE3" w:rsidRDefault="00E54915" w:rsidP="009F6C38">
      <w:pPr>
        <w:numPr>
          <w:ilvl w:val="0"/>
          <w:numId w:val="2"/>
        </w:numPr>
        <w:jc w:val="left"/>
      </w:pPr>
      <w:r>
        <w:t>Marko Hlebec</w:t>
      </w:r>
    </w:p>
    <w:p w:rsidR="00E54915" w:rsidRDefault="00E54915" w:rsidP="009F6C38">
      <w:pPr>
        <w:pStyle w:val="Naslov"/>
      </w:pPr>
    </w:p>
    <w:p w:rsidR="00FE1EE3" w:rsidRPr="00E73C2A" w:rsidRDefault="00FE1EE3" w:rsidP="009F6C38">
      <w:pPr>
        <w:pStyle w:val="Naslov"/>
      </w:pPr>
      <w:r w:rsidRPr="00E73C2A">
        <w:t xml:space="preserve">SKLEP </w:t>
      </w:r>
      <w:r w:rsidR="00995E67">
        <w:t>2</w:t>
      </w:r>
      <w:r w:rsidRPr="00E73C2A">
        <w:t>: Vsi organi skup</w:t>
      </w:r>
      <w:r w:rsidR="00E54915">
        <w:t>ščine so bili soglasno sprejeti</w:t>
      </w:r>
    </w:p>
    <w:p w:rsidR="00DD3850" w:rsidRPr="006C5D1D" w:rsidRDefault="00DD3850" w:rsidP="009F6C38">
      <w:pPr>
        <w:pStyle w:val="Naslov1"/>
        <w:spacing w:before="0" w:after="0"/>
      </w:pPr>
      <w:r w:rsidRPr="006C5D1D">
        <w:t>SPREJEM POSLOVNIKA SKUPŠČINE</w:t>
      </w:r>
    </w:p>
    <w:p w:rsidR="00DD3850" w:rsidRPr="004A6DE4" w:rsidRDefault="004A6DE4" w:rsidP="009F6C38">
      <w:r w:rsidRPr="004A6DE4">
        <w:t>Predsednik je predstavil poslovnik skup</w:t>
      </w:r>
      <w:r w:rsidR="00CF6F0D">
        <w:t>ščine, delegati so brez razprav</w:t>
      </w:r>
      <w:r w:rsidRPr="004A6DE4">
        <w:t>e</w:t>
      </w:r>
      <w:r w:rsidR="00CF6F0D">
        <w:t xml:space="preserve"> </w:t>
      </w:r>
      <w:r w:rsidRPr="004A6DE4">
        <w:t>sprejeli:</w:t>
      </w:r>
    </w:p>
    <w:p w:rsidR="00DD3850" w:rsidRDefault="00DD3850" w:rsidP="009F6C38">
      <w:pPr>
        <w:pStyle w:val="Naslov"/>
      </w:pPr>
      <w:r w:rsidRPr="004A6DE4">
        <w:t xml:space="preserve">SKLEP </w:t>
      </w:r>
      <w:r w:rsidR="00995E67">
        <w:t>3</w:t>
      </w:r>
      <w:r w:rsidRPr="004A6DE4">
        <w:t>: Poslovnik skupščine je bil soglasno sprejet.</w:t>
      </w:r>
    </w:p>
    <w:p w:rsidR="00A02E53" w:rsidRPr="00A02E53" w:rsidRDefault="00A02E53" w:rsidP="009F6C38">
      <w:pPr>
        <w:pStyle w:val="Podnaslov"/>
        <w:spacing w:before="0" w:after="0"/>
      </w:pPr>
    </w:p>
    <w:p w:rsidR="00DD3850" w:rsidRPr="006C5D1D" w:rsidRDefault="00DD3850" w:rsidP="009F6C38">
      <w:pPr>
        <w:pStyle w:val="Naslov1"/>
        <w:spacing w:before="0" w:after="0"/>
      </w:pPr>
      <w:r w:rsidRPr="006C5D1D">
        <w:t>POROČILO VERIFIKACIJSKE KOMISIJE</w:t>
      </w:r>
    </w:p>
    <w:p w:rsidR="00DD3850" w:rsidRPr="004A6DE4" w:rsidRDefault="00DD3850" w:rsidP="009F6C38">
      <w:r w:rsidRPr="004A6DE4">
        <w:t xml:space="preserve">Verifikacijska komisija je ugotovila, da je na skupščini prisotnih </w:t>
      </w:r>
      <w:r w:rsidR="00ED181B">
        <w:t>23</w:t>
      </w:r>
      <w:r w:rsidR="006C5D1D">
        <w:t xml:space="preserve"> d</w:t>
      </w:r>
      <w:r w:rsidRPr="004A6DE4">
        <w:t xml:space="preserve">elegatov, ki zastopajo </w:t>
      </w:r>
      <w:r w:rsidR="00ED181B">
        <w:t>16</w:t>
      </w:r>
      <w:r w:rsidR="006C5D1D">
        <w:t xml:space="preserve"> </w:t>
      </w:r>
      <w:r w:rsidR="005714D1">
        <w:t>društev</w:t>
      </w:r>
      <w:r w:rsidRPr="004A6DE4">
        <w:t xml:space="preserve"> SPZ od skupno vabljenih </w:t>
      </w:r>
      <w:r w:rsidR="00ED181B">
        <w:t>29</w:t>
      </w:r>
      <w:r w:rsidR="00126834">
        <w:t xml:space="preserve"> </w:t>
      </w:r>
      <w:r w:rsidRPr="004A6DE4">
        <w:t xml:space="preserve">delegatov iz </w:t>
      </w:r>
      <w:r w:rsidR="00ED181B">
        <w:t>22</w:t>
      </w:r>
      <w:r w:rsidR="00126834">
        <w:t xml:space="preserve"> </w:t>
      </w:r>
      <w:r w:rsidRPr="004A6DE4">
        <w:t xml:space="preserve">društev. </w:t>
      </w:r>
    </w:p>
    <w:p w:rsidR="00DD3850" w:rsidRPr="004A6DE4" w:rsidRDefault="00DD3850" w:rsidP="009F6C38"/>
    <w:p w:rsidR="00DD3850" w:rsidRDefault="00995E67" w:rsidP="009F6C38">
      <w:pPr>
        <w:pStyle w:val="Naslov"/>
      </w:pPr>
      <w:r>
        <w:t>SKLEP 4</w:t>
      </w:r>
      <w:r w:rsidR="00DD3850" w:rsidRPr="004A6DE4">
        <w:t xml:space="preserve">: Poročilo verifikacijske komisije je soglasno sprejeto, skupščina je sklepčna. </w:t>
      </w:r>
    </w:p>
    <w:p w:rsidR="00A02E53" w:rsidRPr="00A02E53" w:rsidRDefault="00A02E53" w:rsidP="009F6C38">
      <w:pPr>
        <w:pStyle w:val="Podnaslov"/>
        <w:spacing w:before="0" w:after="0"/>
      </w:pPr>
    </w:p>
    <w:p w:rsidR="00DD3850" w:rsidRPr="006C5D1D" w:rsidRDefault="00DD3850" w:rsidP="009F6C38">
      <w:pPr>
        <w:pStyle w:val="Naslov1"/>
        <w:spacing w:before="0" w:after="0"/>
      </w:pPr>
      <w:r w:rsidRPr="006C5D1D">
        <w:t>PREGLED ZAPISNIKA PREJŠNJE SKUPŠČINE</w:t>
      </w:r>
    </w:p>
    <w:p w:rsidR="00DD3850" w:rsidRPr="004A6DE4" w:rsidRDefault="005714D1" w:rsidP="009F6C38">
      <w:r>
        <w:t>Zapisnik je objavljen na spletni strani SPZ</w:t>
      </w:r>
      <w:r w:rsidR="00995E67">
        <w:t xml:space="preserve">. </w:t>
      </w:r>
      <w:r w:rsidR="00DD3850" w:rsidRPr="004A6DE4">
        <w:t>Na zapisnik skupščine 201</w:t>
      </w:r>
      <w:r w:rsidR="00ED181B">
        <w:t>4</w:t>
      </w:r>
      <w:r w:rsidR="00DD3850" w:rsidRPr="004A6DE4">
        <w:t xml:space="preserve"> Slovenske potapljaške zveze, ki je bila v </w:t>
      </w:r>
      <w:r w:rsidR="00ED181B">
        <w:t xml:space="preserve">Trbovljah dne 29.3.2014 </w:t>
      </w:r>
      <w:r>
        <w:t>ni bilo pripomb in ni</w:t>
      </w:r>
      <w:r w:rsidR="00DD3850" w:rsidRPr="004A6DE4">
        <w:t xml:space="preserve"> razprave. </w:t>
      </w:r>
    </w:p>
    <w:p w:rsidR="00DD3850" w:rsidRPr="004A6DE4" w:rsidRDefault="00DD3850" w:rsidP="009F6C38"/>
    <w:p w:rsidR="00995E67" w:rsidRDefault="00995E67" w:rsidP="009F6C38">
      <w:pPr>
        <w:pStyle w:val="Naslov"/>
      </w:pPr>
      <w:r>
        <w:t>SKLEP 5</w:t>
      </w:r>
      <w:r w:rsidR="00DD3850" w:rsidRPr="004A6DE4">
        <w:t>: Zapisnik skupščine SPZ iz leta 201</w:t>
      </w:r>
      <w:r w:rsidR="00ED181B">
        <w:t>4</w:t>
      </w:r>
      <w:r w:rsidR="00DD3850" w:rsidRPr="004A6DE4">
        <w:t xml:space="preserve"> je bil soglasno sprejet.</w:t>
      </w:r>
    </w:p>
    <w:p w:rsidR="00995E67" w:rsidRDefault="00995E67" w:rsidP="009F6C38">
      <w:pPr>
        <w:pStyle w:val="Naslov"/>
      </w:pPr>
    </w:p>
    <w:p w:rsidR="00DD3850" w:rsidRDefault="00DD3850" w:rsidP="009F6C38">
      <w:pPr>
        <w:pStyle w:val="Naslov"/>
      </w:pPr>
      <w:r w:rsidRPr="004A6DE4">
        <w:t xml:space="preserve"> </w:t>
      </w:r>
    </w:p>
    <w:p w:rsidR="00DD3850" w:rsidRPr="008E11E0" w:rsidRDefault="00DD3850" w:rsidP="009F6C38">
      <w:pPr>
        <w:pStyle w:val="Naslov1"/>
        <w:spacing w:before="0" w:after="0"/>
      </w:pPr>
      <w:r w:rsidRPr="008E11E0">
        <w:t xml:space="preserve">FINANČNO POROČILO ZA LETO </w:t>
      </w:r>
      <w:r w:rsidR="00ED181B">
        <w:t>2014</w:t>
      </w:r>
    </w:p>
    <w:p w:rsidR="00DD3850" w:rsidRPr="004A6DE4" w:rsidRDefault="00DD3850" w:rsidP="009F6C38">
      <w:pPr>
        <w:rPr>
          <w:iCs/>
        </w:rPr>
      </w:pPr>
      <w:r w:rsidRPr="004A6DE4">
        <w:t xml:space="preserve">Finančno poročilo za leto </w:t>
      </w:r>
      <w:r w:rsidR="00ED181B">
        <w:t>2014</w:t>
      </w:r>
      <w:r w:rsidRPr="004A6DE4">
        <w:t xml:space="preserve"> je predstavil predsednik SPZ doc. dr. Mitja Slavinec in je sestavni del gradiva redne letne skupščine SPZ </w:t>
      </w:r>
      <w:r w:rsidR="00ED181B">
        <w:t>2015</w:t>
      </w:r>
      <w:r w:rsidRPr="004A6DE4">
        <w:t>.</w:t>
      </w:r>
      <w:r w:rsidR="009F6C38">
        <w:t xml:space="preserve"> </w:t>
      </w:r>
      <w:r w:rsidR="005714D1">
        <w:t>V poročilu so bili nazorno prikazani vsi prihodki in odhodki.</w:t>
      </w:r>
    </w:p>
    <w:p w:rsidR="00DD3850" w:rsidRPr="004A6DE4" w:rsidRDefault="00DD3850" w:rsidP="009F6C38"/>
    <w:p w:rsidR="00DD3850" w:rsidRPr="004A6DE4" w:rsidRDefault="00DD3850" w:rsidP="009F6C38">
      <w:r w:rsidRPr="004A6DE4">
        <w:t xml:space="preserve">Razprave na temo finančnega poročila ni bilo. </w:t>
      </w:r>
    </w:p>
    <w:p w:rsidR="00DD3850" w:rsidRPr="004A6DE4" w:rsidRDefault="00DD3850" w:rsidP="009F6C38"/>
    <w:p w:rsidR="00A824DE" w:rsidRDefault="00995E67" w:rsidP="009F6C38">
      <w:pPr>
        <w:pStyle w:val="Naslov"/>
      </w:pPr>
      <w:r>
        <w:t>SKLEP 6</w:t>
      </w:r>
      <w:r w:rsidR="00DD3850" w:rsidRPr="004A6DE4">
        <w:t>: Finančno poročilo je bilo soglasno sprejeto.</w:t>
      </w:r>
    </w:p>
    <w:p w:rsidR="00995E67" w:rsidRPr="00995E67" w:rsidRDefault="00995E67" w:rsidP="009F6C38">
      <w:pPr>
        <w:pStyle w:val="Telobesedila"/>
        <w:spacing w:after="0"/>
      </w:pPr>
    </w:p>
    <w:p w:rsidR="00DD3850" w:rsidRDefault="00DD3850" w:rsidP="009F6C38">
      <w:pPr>
        <w:pStyle w:val="Naslov1"/>
        <w:spacing w:before="0" w:after="0"/>
      </w:pPr>
      <w:r w:rsidRPr="008E11E0">
        <w:t>POROČILA PREDSEDNIKOV KOMITEJEV IN KOMISIJ</w:t>
      </w:r>
    </w:p>
    <w:p w:rsidR="00A824DE" w:rsidRDefault="00FA1114" w:rsidP="009F6C38">
      <w:r>
        <w:t xml:space="preserve">Poročila so bila kot gradiva s sklicem skupščine objavljena na spletni strani </w:t>
      </w:r>
      <w:hyperlink r:id="rId7" w:history="1">
        <w:r w:rsidRPr="001A4CFA">
          <w:rPr>
            <w:rStyle w:val="Hiperpovezava"/>
          </w:rPr>
          <w:t>www.spz.si</w:t>
        </w:r>
      </w:hyperlink>
      <w:r>
        <w:t>.</w:t>
      </w:r>
      <w:r w:rsidRPr="00FA1114">
        <w:t xml:space="preserve"> </w:t>
      </w:r>
      <w:r>
        <w:t xml:space="preserve">Predsednik </w:t>
      </w:r>
      <w:r w:rsidRPr="004A6DE4">
        <w:t>SPZ doc. dr. Mitja Slavinec</w:t>
      </w:r>
      <w:r>
        <w:t xml:space="preserve"> je tudi predlagal, da se opravi skupna razprava po vseh poročilih.</w:t>
      </w:r>
    </w:p>
    <w:p w:rsidR="00ED181B" w:rsidRDefault="00FA0E3F" w:rsidP="009F6C38">
      <w:r>
        <w:t>Predsednik častnega razs</w:t>
      </w:r>
      <w:r w:rsidR="00ED181B">
        <w:t>odišča je podal poročilo</w:t>
      </w:r>
      <w:r w:rsidR="005714D1">
        <w:t>,</w:t>
      </w:r>
      <w:r w:rsidR="00ED181B">
        <w:t xml:space="preserve"> da v preteklem letu niso imeli nobene obravnave.</w:t>
      </w:r>
    </w:p>
    <w:p w:rsidR="00664105" w:rsidRDefault="00C236BC" w:rsidP="009F6C38">
      <w:pPr>
        <w:pStyle w:val="Telobesedila"/>
        <w:spacing w:after="0"/>
      </w:pPr>
      <w:r>
        <w:t>Ne</w:t>
      </w:r>
      <w:r w:rsidR="00995E67">
        <w:t>zgoda,</w:t>
      </w:r>
      <w:r>
        <w:t xml:space="preserve"> ki se je zgodila v Bosni je človeški faktor, ker ni bilo nobene prijave častno razsodišče ni zasedalo.</w:t>
      </w:r>
    </w:p>
    <w:p w:rsidR="00995E67" w:rsidRPr="00A824DE" w:rsidRDefault="00995E67" w:rsidP="009F6C38">
      <w:pPr>
        <w:pStyle w:val="Telobesedila"/>
        <w:spacing w:after="0"/>
      </w:pPr>
    </w:p>
    <w:p w:rsidR="0052129C" w:rsidRDefault="0052129C" w:rsidP="009F6C38">
      <w:pPr>
        <w:pStyle w:val="Naslov1"/>
        <w:spacing w:before="0" w:after="0"/>
      </w:pPr>
      <w:r w:rsidRPr="008E11E0">
        <w:t>POROČILO PREDSEDNIKA SPZ</w:t>
      </w:r>
    </w:p>
    <w:p w:rsidR="00FA0E3F" w:rsidRDefault="00FA1114" w:rsidP="009F6C38">
      <w:r>
        <w:t xml:space="preserve">Predsednik SPZ je v svojem poročilu izpostavil </w:t>
      </w:r>
      <w:r w:rsidR="009B04B2" w:rsidRPr="004A6DE4">
        <w:t>najpomembnejše poudarke</w:t>
      </w:r>
      <w:r>
        <w:t xml:space="preserve"> delovanja SPZ v preteklem letu</w:t>
      </w:r>
      <w:r w:rsidR="009B04B2" w:rsidRPr="004A6DE4">
        <w:t xml:space="preserve">. </w:t>
      </w:r>
      <w:r w:rsidR="00791DF5">
        <w:t>Varno potapljanje, izobraževanje, skrb za članstvo, delovanje zveze, prostovoljno članstvo.</w:t>
      </w:r>
    </w:p>
    <w:p w:rsidR="00995E67" w:rsidRDefault="00FA0E3F" w:rsidP="009F6C38">
      <w:r>
        <w:t>Predsednik je poudaril</w:t>
      </w:r>
      <w:r w:rsidR="00995E67">
        <w:t>,</w:t>
      </w:r>
      <w:r>
        <w:t xml:space="preserve"> da </w:t>
      </w:r>
      <w:r w:rsidR="00995E67">
        <w:t xml:space="preserve">SPZ </w:t>
      </w:r>
      <w:r>
        <w:t>nima pr</w:t>
      </w:r>
      <w:r w:rsidR="00791DF5">
        <w:t>ofesi</w:t>
      </w:r>
      <w:r>
        <w:t xml:space="preserve">onalnih zaposlenih, </w:t>
      </w:r>
      <w:r w:rsidR="00995E67">
        <w:t>kar od vseh zahteva še toliko več prostovoljnega dela, za kar se je vsem zahvalil. Poročilo je priloga zapisnika.</w:t>
      </w:r>
    </w:p>
    <w:p w:rsidR="00A021FC" w:rsidRDefault="00A021FC" w:rsidP="009F6C38"/>
    <w:p w:rsidR="007F2D08" w:rsidRDefault="007F2D08" w:rsidP="009F6C38">
      <w:pPr>
        <w:pStyle w:val="Naslov1"/>
        <w:spacing w:before="0" w:after="0"/>
      </w:pPr>
      <w:r>
        <w:t>POROČILO NADZORNEGA ODBORA</w:t>
      </w:r>
    </w:p>
    <w:p w:rsidR="004A6DE4" w:rsidRDefault="00DD3850" w:rsidP="009F6C38">
      <w:r w:rsidRPr="009B04B2">
        <w:t>Poročilo nadzornega odbora je podal</w:t>
      </w:r>
      <w:r w:rsidR="00827631">
        <w:t>a</w:t>
      </w:r>
      <w:r w:rsidRPr="009B04B2">
        <w:t xml:space="preserve"> </w:t>
      </w:r>
      <w:r w:rsidR="00995E67">
        <w:t>njegova predsednica Katja Ra</w:t>
      </w:r>
      <w:r w:rsidR="00827631">
        <w:t>žman</w:t>
      </w:r>
      <w:r w:rsidR="00E32ACB" w:rsidRPr="009B04B2">
        <w:t xml:space="preserve">. </w:t>
      </w:r>
      <w:r w:rsidR="00995E67">
        <w:t xml:space="preserve">NO je opravil pregled </w:t>
      </w:r>
      <w:r w:rsidR="00E32ACB">
        <w:t>poslovnih knjig, pregled arhiva sklenjenih pogodb, izpiskov in ostale dokumentacije.</w:t>
      </w:r>
      <w:r w:rsidRPr="004A6DE4">
        <w:t xml:space="preserve"> Vodstvo je pri pregledu sodelovalo, predložena je bila vsa zahtevana dokumentacija, ki je bila tudi vzorno urejena. Nadzorni odbor </w:t>
      </w:r>
      <w:r w:rsidR="00E32ACB">
        <w:t xml:space="preserve">pri pregledu </w:t>
      </w:r>
      <w:r w:rsidRPr="004A6DE4">
        <w:t>ni u</w:t>
      </w:r>
      <w:r w:rsidR="004A6DE4">
        <w:t>gotovil noben</w:t>
      </w:r>
      <w:r w:rsidR="00E32ACB">
        <w:t>ih neskladnosti in nepravilnosti v delu in poslovanju zveze.</w:t>
      </w:r>
      <w:r w:rsidR="00995E67" w:rsidRPr="00995E67">
        <w:t xml:space="preserve"> </w:t>
      </w:r>
      <w:r w:rsidR="00995E67">
        <w:t>Poročilo NO je priloga zapisnika.</w:t>
      </w:r>
    </w:p>
    <w:p w:rsidR="00995E67" w:rsidRDefault="00995E67" w:rsidP="009F6C38"/>
    <w:p w:rsidR="00995E67" w:rsidRDefault="00995E67" w:rsidP="009F6C38"/>
    <w:p w:rsidR="0068022A" w:rsidRDefault="00DD3850" w:rsidP="009F6C38">
      <w:pPr>
        <w:pStyle w:val="Naslov1"/>
        <w:spacing w:before="0" w:after="0"/>
      </w:pPr>
      <w:r w:rsidRPr="003A617C">
        <w:t>RAZPRAVA PO POROČILIH</w:t>
      </w:r>
    </w:p>
    <w:p w:rsidR="007F2D08" w:rsidRDefault="007F2D08" w:rsidP="009F6C38"/>
    <w:p w:rsidR="0006072F" w:rsidRDefault="007F2D08" w:rsidP="009F6C38">
      <w:r>
        <w:t xml:space="preserve">V razpravi je bilo </w:t>
      </w:r>
      <w:r w:rsidR="00995E67">
        <w:t xml:space="preserve">postavljeno vprašanje glede višine </w:t>
      </w:r>
      <w:r w:rsidR="00994FAE">
        <w:t>amortizacije</w:t>
      </w:r>
      <w:r>
        <w:t>.</w:t>
      </w:r>
    </w:p>
    <w:p w:rsidR="00994FAE" w:rsidRDefault="00995E67" w:rsidP="009F6C38">
      <w:r>
        <w:t xml:space="preserve">Predsednik </w:t>
      </w:r>
      <w:r w:rsidR="007F2D08">
        <w:t>dr. Mitja Slavinec</w:t>
      </w:r>
      <w:r>
        <w:t xml:space="preserve"> pojasni, da </w:t>
      </w:r>
      <w:r w:rsidR="007F2D08">
        <w:t>SPZ n</w:t>
      </w:r>
      <w:r w:rsidR="00994FAE">
        <w:t xml:space="preserve">ima </w:t>
      </w:r>
      <w:r w:rsidR="007F2D08">
        <w:t xml:space="preserve">večjega </w:t>
      </w:r>
      <w:r w:rsidR="00994FAE">
        <w:t xml:space="preserve">premoženja razen opreme </w:t>
      </w:r>
      <w:r>
        <w:t xml:space="preserve">podvodne </w:t>
      </w:r>
      <w:r w:rsidR="00994FAE">
        <w:t>r</w:t>
      </w:r>
      <w:r w:rsidR="007F2D08">
        <w:t>eševalne službe</w:t>
      </w:r>
      <w:r>
        <w:t>, ki se amortizira v skladu z Merili PRS.</w:t>
      </w:r>
    </w:p>
    <w:p w:rsidR="0006072F" w:rsidRDefault="0006072F" w:rsidP="009F6C38">
      <w:r>
        <w:t>Drug</w:t>
      </w:r>
      <w:r w:rsidR="00995E67">
        <w:t>e</w:t>
      </w:r>
      <w:r>
        <w:t xml:space="preserve"> razprav ni bilo.</w:t>
      </w:r>
    </w:p>
    <w:p w:rsidR="0068022A" w:rsidRDefault="0068022A" w:rsidP="009F6C38"/>
    <w:p w:rsidR="009F6C38" w:rsidRDefault="00A04C2B" w:rsidP="009F6C38">
      <w:pPr>
        <w:pStyle w:val="Naslov"/>
      </w:pPr>
      <w:r>
        <w:t>SKLEP</w:t>
      </w:r>
      <w:r w:rsidR="00995E67">
        <w:t xml:space="preserve"> 7</w:t>
      </w:r>
      <w:r w:rsidR="0006072F">
        <w:t>: Vsa poročila so bila soglasno sprejeta</w:t>
      </w:r>
      <w:r w:rsidR="009F6C38">
        <w:t>.</w:t>
      </w:r>
    </w:p>
    <w:p w:rsidR="009F6C38" w:rsidRDefault="009F6C38" w:rsidP="009F6C38">
      <w:pPr>
        <w:pStyle w:val="Naslov"/>
      </w:pPr>
    </w:p>
    <w:p w:rsidR="00B21AD7" w:rsidRPr="00A77DFA" w:rsidRDefault="00B21AD7" w:rsidP="009F6C38">
      <w:pPr>
        <w:pStyle w:val="Naslov"/>
      </w:pPr>
    </w:p>
    <w:p w:rsidR="00994FAE" w:rsidRPr="003A617C" w:rsidRDefault="00995E67" w:rsidP="009F6C38">
      <w:pPr>
        <w:pStyle w:val="Naslov1"/>
        <w:numPr>
          <w:ilvl w:val="0"/>
          <w:numId w:val="0"/>
        </w:numPr>
        <w:spacing w:before="0" w:after="0"/>
        <w:ind w:left="573" w:hanging="432"/>
      </w:pPr>
      <w:r>
        <w:t>10</w:t>
      </w:r>
      <w:r w:rsidR="009F6C38">
        <w:t xml:space="preserve"> </w:t>
      </w:r>
      <w:r>
        <w:t>RAZREŠITEV STARIH ORGANOV SPZ</w:t>
      </w:r>
    </w:p>
    <w:p w:rsidR="004B311A" w:rsidRDefault="004B311A" w:rsidP="009F6C38"/>
    <w:p w:rsidR="004B311A" w:rsidRDefault="009F6C38" w:rsidP="009F6C38">
      <w:r>
        <w:t xml:space="preserve">Predsednik </w:t>
      </w:r>
      <w:r w:rsidR="00995E67">
        <w:t>se je vsem nosilcem funkcij in drugim, ki</w:t>
      </w:r>
      <w:r>
        <w:t xml:space="preserve"> </w:t>
      </w:r>
      <w:r w:rsidR="00995E67">
        <w:t>so pripomog</w:t>
      </w:r>
      <w:r>
        <w:t xml:space="preserve">li k uspešnemu delovanju Zveze </w:t>
      </w:r>
      <w:r w:rsidR="00995E67">
        <w:t>zahvalil za prijateljsko in konstruktivno sodelovanje in predlagal:</w:t>
      </w:r>
    </w:p>
    <w:p w:rsidR="00995E67" w:rsidRDefault="00995E67" w:rsidP="009F6C38"/>
    <w:p w:rsidR="009F6C38" w:rsidRDefault="004B311A" w:rsidP="009F6C38">
      <w:pPr>
        <w:pStyle w:val="Naslov"/>
      </w:pPr>
      <w:r>
        <w:t xml:space="preserve">SKLEP </w:t>
      </w:r>
      <w:r w:rsidR="00995E67">
        <w:t>9</w:t>
      </w:r>
      <w:r w:rsidRPr="00E73C2A">
        <w:t>: Vsi organi skup</w:t>
      </w:r>
      <w:r>
        <w:t>ščine so bili soglasno razrešeni</w:t>
      </w:r>
      <w:r w:rsidR="009F6C38">
        <w:t>.</w:t>
      </w:r>
    </w:p>
    <w:p w:rsidR="00995E67" w:rsidRDefault="00995E67" w:rsidP="009F6C38">
      <w:pPr>
        <w:pStyle w:val="Naslov"/>
      </w:pPr>
    </w:p>
    <w:p w:rsidR="00995E67" w:rsidRDefault="00995E67" w:rsidP="009F6C38">
      <w:pPr>
        <w:pStyle w:val="Naslov"/>
      </w:pPr>
    </w:p>
    <w:p w:rsidR="00F7282D" w:rsidRPr="003A617C" w:rsidRDefault="00F7282D" w:rsidP="009F6C38">
      <w:pPr>
        <w:pStyle w:val="Naslov1"/>
        <w:numPr>
          <w:ilvl w:val="0"/>
          <w:numId w:val="19"/>
        </w:numPr>
        <w:spacing w:before="0" w:after="0"/>
      </w:pPr>
      <w:r>
        <w:t>VOLITVE ORGANOV SPZ</w:t>
      </w:r>
    </w:p>
    <w:p w:rsidR="00995E67" w:rsidRDefault="004B311A" w:rsidP="009F6C38">
      <w:r>
        <w:t>Preds</w:t>
      </w:r>
      <w:r w:rsidR="00994FAE">
        <w:t xml:space="preserve">ednik </w:t>
      </w:r>
      <w:r w:rsidR="00995E67">
        <w:t>SPZ Skupščino seznani, da so v skladu s Statutom po funkciji člani predsedstva:</w:t>
      </w:r>
    </w:p>
    <w:p w:rsidR="00995E67" w:rsidRDefault="00995E67" w:rsidP="009F6C38"/>
    <w:p w:rsidR="00994FAE" w:rsidRDefault="00995E67" w:rsidP="009F6C38">
      <w:r>
        <w:t xml:space="preserve">Marko Šifrar, Predsednik Komiteja </w:t>
      </w:r>
      <w:r w:rsidR="00994FAE">
        <w:t>za šport</w:t>
      </w:r>
    </w:p>
    <w:p w:rsidR="00995E67" w:rsidRDefault="00995E67" w:rsidP="009F6C38">
      <w:pPr>
        <w:pStyle w:val="Telobesedila"/>
        <w:spacing w:after="0"/>
      </w:pPr>
      <w:r>
        <w:t xml:space="preserve">Igor Urh, </w:t>
      </w:r>
      <w:r w:rsidR="00994FAE">
        <w:t>Predsednik Komiteja za Izobraževanje</w:t>
      </w:r>
    </w:p>
    <w:p w:rsidR="00995E67" w:rsidRDefault="00995E67" w:rsidP="009F6C38">
      <w:pPr>
        <w:pStyle w:val="Telobesedila"/>
        <w:spacing w:after="0"/>
      </w:pPr>
      <w:r>
        <w:t>Marko Šajnovič, načelnik PRS</w:t>
      </w:r>
    </w:p>
    <w:p w:rsidR="004B311A" w:rsidRDefault="004B311A" w:rsidP="009F6C38"/>
    <w:p w:rsidR="004B311A" w:rsidRDefault="00995E67" w:rsidP="009F6C38">
      <w:r>
        <w:t>V nadaljevanju so vili izvoljeni še naslednji organi SPZ:</w:t>
      </w:r>
    </w:p>
    <w:p w:rsidR="00995E67" w:rsidRDefault="00995E67" w:rsidP="009F6C38"/>
    <w:p w:rsidR="009F6C38" w:rsidRDefault="009F6C38" w:rsidP="009F6C38">
      <w:r>
        <w:t>dr. Mitja Slavinec, predsednik</w:t>
      </w:r>
    </w:p>
    <w:p w:rsidR="009F6C38" w:rsidRDefault="009F6C38" w:rsidP="009F6C38">
      <w:r>
        <w:t xml:space="preserve">Matko </w:t>
      </w:r>
      <w:proofErr w:type="spellStart"/>
      <w:r>
        <w:t>Mioč</w:t>
      </w:r>
      <w:proofErr w:type="spellEnd"/>
      <w:r>
        <w:t>, podpredsednik</w:t>
      </w:r>
    </w:p>
    <w:p w:rsidR="009F6C38" w:rsidRDefault="009F6C38" w:rsidP="009F6C38">
      <w:r>
        <w:t>Domagoj Ribarič, član predsedstva</w:t>
      </w:r>
    </w:p>
    <w:p w:rsidR="009F6C38" w:rsidRDefault="009F6C38" w:rsidP="009F6C38"/>
    <w:p w:rsidR="009F6C38" w:rsidRDefault="009F6C38" w:rsidP="009F6C38">
      <w:r w:rsidRPr="009F6C38">
        <w:rPr>
          <w:b/>
        </w:rPr>
        <w:t>Nadzorni odbor:</w:t>
      </w:r>
      <w:r>
        <w:rPr>
          <w:b/>
        </w:rPr>
        <w:t xml:space="preserve"> </w:t>
      </w:r>
      <w:r>
        <w:t xml:space="preserve">Katja Ražman, </w:t>
      </w:r>
      <w:r>
        <w:t>Bogdan Šajnovič</w:t>
      </w:r>
      <w:r>
        <w:t xml:space="preserve">, </w:t>
      </w:r>
      <w:r>
        <w:t>Irena Čok</w:t>
      </w:r>
      <w:r>
        <w:t xml:space="preserve"> in Jure Šega.</w:t>
      </w:r>
    </w:p>
    <w:p w:rsidR="00995E67" w:rsidRDefault="009F6C38" w:rsidP="009F6C38">
      <w:r>
        <w:rPr>
          <w:b/>
        </w:rPr>
        <w:t xml:space="preserve">Častno razsodišče: </w:t>
      </w:r>
      <w:r>
        <w:t xml:space="preserve">Marko Hlebec, </w:t>
      </w:r>
      <w:r>
        <w:t xml:space="preserve">Sandi Ramuševič, </w:t>
      </w:r>
      <w:r>
        <w:t xml:space="preserve">Davorin Zupanc in </w:t>
      </w:r>
      <w:r>
        <w:t>Iztok Pohorec</w:t>
      </w:r>
      <w:r>
        <w:t>.</w:t>
      </w:r>
    </w:p>
    <w:p w:rsidR="00995E67" w:rsidRDefault="00995E67" w:rsidP="009F6C38"/>
    <w:p w:rsidR="009F6C38" w:rsidRDefault="009F6C38" w:rsidP="009F6C38">
      <w:r>
        <w:t>Sprejeta sta bila:</w:t>
      </w:r>
    </w:p>
    <w:p w:rsidR="009F6C38" w:rsidRDefault="009F6C38" w:rsidP="009F6C38"/>
    <w:p w:rsidR="009F6C38" w:rsidRPr="009F6C38" w:rsidRDefault="009F6C38" w:rsidP="009F6C38">
      <w:pPr>
        <w:rPr>
          <w:b/>
        </w:rPr>
      </w:pPr>
      <w:r>
        <w:rPr>
          <w:b/>
        </w:rPr>
        <w:t>SKLEP 10: Volitve v</w:t>
      </w:r>
      <w:r w:rsidRPr="009F6C38">
        <w:rPr>
          <w:b/>
        </w:rPr>
        <w:t xml:space="preserve"> organ</w:t>
      </w:r>
      <w:r>
        <w:rPr>
          <w:b/>
        </w:rPr>
        <w:t>e SPZ bodo javne</w:t>
      </w:r>
      <w:r w:rsidRPr="009F6C38">
        <w:rPr>
          <w:b/>
        </w:rPr>
        <w:t>.</w:t>
      </w:r>
    </w:p>
    <w:p w:rsidR="009F6C38" w:rsidRDefault="009F6C38" w:rsidP="009F6C38">
      <w:pPr>
        <w:rPr>
          <w:b/>
        </w:rPr>
      </w:pPr>
      <w:r w:rsidRPr="009F6C38">
        <w:rPr>
          <w:b/>
        </w:rPr>
        <w:t>SKLEP 11</w:t>
      </w:r>
      <w:r>
        <w:rPr>
          <w:b/>
        </w:rPr>
        <w:t xml:space="preserve">: </w:t>
      </w:r>
      <w:r w:rsidRPr="009F6C38">
        <w:rPr>
          <w:b/>
        </w:rPr>
        <w:t>Predlagani kandidati so bili soglasno izvoljeni</w:t>
      </w:r>
      <w:r>
        <w:rPr>
          <w:b/>
        </w:rPr>
        <w:t>.</w:t>
      </w:r>
    </w:p>
    <w:p w:rsidR="009F6C38" w:rsidRDefault="009F6C38" w:rsidP="009F6C38"/>
    <w:p w:rsidR="00586AB2" w:rsidRDefault="00586AB2" w:rsidP="009F6C38">
      <w:pPr>
        <w:pStyle w:val="Telobesedila"/>
        <w:spacing w:after="0"/>
      </w:pPr>
    </w:p>
    <w:p w:rsidR="00DD3850" w:rsidRPr="003A617C" w:rsidRDefault="00DD3850" w:rsidP="009F6C38">
      <w:pPr>
        <w:pStyle w:val="Naslov1"/>
        <w:spacing w:before="0" w:after="0"/>
      </w:pPr>
      <w:r w:rsidRPr="003A617C">
        <w:t>FINANČNI PLAN ZA LETO 201</w:t>
      </w:r>
      <w:r w:rsidR="00F7282D">
        <w:t>5</w:t>
      </w:r>
    </w:p>
    <w:p w:rsidR="00BD3199" w:rsidRDefault="00DD3850" w:rsidP="009F6C38">
      <w:r w:rsidRPr="004A6DE4">
        <w:t xml:space="preserve">Predsednik SPZ je </w:t>
      </w:r>
      <w:r w:rsidR="009F6C38">
        <w:t xml:space="preserve">podrobno </w:t>
      </w:r>
      <w:r w:rsidRPr="004A6DE4">
        <w:t xml:space="preserve">predstavil </w:t>
      </w:r>
      <w:r w:rsidR="00A04C2B">
        <w:t>predl</w:t>
      </w:r>
      <w:r w:rsidR="001F12CE">
        <w:t>og finančnega plana za leto 2015</w:t>
      </w:r>
      <w:r w:rsidR="00A04C2B">
        <w:t>, ki v osnovnih postavkah sledi realizaciji v prejšnjem letu</w:t>
      </w:r>
      <w:r w:rsidR="009F6C38">
        <w:t>. Posebej je izpostavil presežek odhodkov nad prihodki pri skrbi za članstvo in Komiteju za šport</w:t>
      </w:r>
      <w:r w:rsidR="00A04C2B">
        <w:t>. Pri tem je posebej pozval vse športne komisije k čim akt</w:t>
      </w:r>
      <w:r w:rsidR="00470926">
        <w:t>ivnejšemu pridobivanju sredstev.</w:t>
      </w:r>
      <w:r w:rsidR="009F6C38">
        <w:t xml:space="preserve"> </w:t>
      </w:r>
    </w:p>
    <w:p w:rsidR="003A617C" w:rsidRDefault="003A617C" w:rsidP="009F6C38"/>
    <w:p w:rsidR="001A0CC5" w:rsidRDefault="009F6C38" w:rsidP="009F6C38">
      <w:r>
        <w:t>P</w:t>
      </w:r>
      <w:r w:rsidR="001A0CC5">
        <w:t>ripomb na finančni plan ni bilo.</w:t>
      </w:r>
    </w:p>
    <w:p w:rsidR="001A0CC5" w:rsidRPr="004A6DE4" w:rsidRDefault="001A0CC5" w:rsidP="009F6C38"/>
    <w:p w:rsidR="00A77DFA" w:rsidRPr="00A77DFA" w:rsidRDefault="009F6C38" w:rsidP="009F6C38">
      <w:pPr>
        <w:pStyle w:val="Naslov"/>
      </w:pPr>
      <w:r>
        <w:t>SKLEP 12</w:t>
      </w:r>
      <w:r w:rsidR="00DD3850" w:rsidRPr="004A6DE4">
        <w:t>: Finančni plan za leto 201</w:t>
      </w:r>
      <w:r w:rsidR="00BD3199">
        <w:t>5</w:t>
      </w:r>
      <w:r w:rsidR="00DD3850" w:rsidRPr="004A6DE4">
        <w:t xml:space="preserve"> je bil soglasno sprejet.</w:t>
      </w:r>
    </w:p>
    <w:p w:rsidR="00395565" w:rsidRDefault="00395565" w:rsidP="009F6C38">
      <w:pPr>
        <w:pStyle w:val="Naslov1"/>
        <w:spacing w:before="0" w:after="0"/>
      </w:pPr>
      <w:r>
        <w:t>RAZNO</w:t>
      </w:r>
    </w:p>
    <w:p w:rsidR="009F6C38" w:rsidRDefault="009F6C38" w:rsidP="009F6C38">
      <w:pPr>
        <w:pStyle w:val="Telobesedila"/>
        <w:spacing w:after="0"/>
      </w:pPr>
    </w:p>
    <w:p w:rsidR="00395565" w:rsidRDefault="00395565" w:rsidP="009F6C38">
      <w:pPr>
        <w:pStyle w:val="Telobesedila"/>
        <w:spacing w:after="0"/>
      </w:pPr>
      <w:r>
        <w:t>Bogdan Šajnovič</w:t>
      </w:r>
      <w:r w:rsidR="009F6C38">
        <w:t xml:space="preserve"> je Skupščini podal pobudo, da se ustanovi veteranska sekcija. Za koordinatorja je predlagaj Vojka Artača.</w:t>
      </w:r>
    </w:p>
    <w:p w:rsidR="00B21AD7" w:rsidRDefault="00B21AD7" w:rsidP="009F6C38">
      <w:pPr>
        <w:rPr>
          <w:color w:val="auto"/>
        </w:rPr>
      </w:pPr>
    </w:p>
    <w:p w:rsidR="009F6C38" w:rsidRDefault="009F6C38" w:rsidP="009F6C38">
      <w:pPr>
        <w:rPr>
          <w:color w:val="auto"/>
        </w:rPr>
      </w:pPr>
      <w:r>
        <w:rPr>
          <w:color w:val="auto"/>
        </w:rPr>
        <w:t>Predlog je bil sprejet.</w:t>
      </w:r>
    </w:p>
    <w:p w:rsidR="00395565" w:rsidRDefault="00395565" w:rsidP="009F6C38">
      <w:pPr>
        <w:pStyle w:val="Telobesedila"/>
        <w:spacing w:after="0"/>
      </w:pPr>
    </w:p>
    <w:p w:rsidR="00395565" w:rsidRDefault="009F6C38" w:rsidP="009F6C38">
      <w:pPr>
        <w:pStyle w:val="Telobesedila"/>
        <w:spacing w:after="0"/>
      </w:pPr>
      <w:r>
        <w:t xml:space="preserve">Predstavitvam in vabilom na potapljaške prireditev je sledila še razprava povezana s podvodnim lovom, kjer je med drugim </w:t>
      </w:r>
      <w:r w:rsidR="00395565">
        <w:t>bilo</w:t>
      </w:r>
      <w:r>
        <w:t xml:space="preserve"> pojasnjeno, da je podvodni lov v </w:t>
      </w:r>
      <w:r w:rsidR="00395565">
        <w:t>Sloveniji</w:t>
      </w:r>
      <w:r>
        <w:t xml:space="preserve"> </w:t>
      </w:r>
      <w:r w:rsidR="00395565">
        <w:t>prepovedan razen v tekmovalne namene.</w:t>
      </w:r>
      <w:r>
        <w:t xml:space="preserve"> Po oceni Komiteja za šport zato </w:t>
      </w:r>
      <w:r w:rsidR="00395565">
        <w:t>Zveza za šport in ribolov krši pravila</w:t>
      </w:r>
      <w:r>
        <w:t>, ko izdaja dovolilnice zahtevajoč članstvo v njihovi zvezi in ne v SPZ</w:t>
      </w:r>
      <w:r w:rsidR="00395565">
        <w:t>.</w:t>
      </w:r>
    </w:p>
    <w:p w:rsidR="00395565" w:rsidRDefault="00395565" w:rsidP="009F6C38">
      <w:pPr>
        <w:rPr>
          <w:color w:val="auto"/>
        </w:rPr>
      </w:pPr>
    </w:p>
    <w:p w:rsidR="009F6C38" w:rsidRDefault="009F6C38" w:rsidP="009F6C38">
      <w:pPr>
        <w:rPr>
          <w:color w:val="auto"/>
        </w:rPr>
      </w:pPr>
      <w:r>
        <w:rPr>
          <w:color w:val="auto"/>
        </w:rPr>
        <w:t>Predsednik je pojasnil še sklep predsedstva glede članarin društev v SPZ in sprejet je bil</w:t>
      </w:r>
    </w:p>
    <w:p w:rsidR="009F6C38" w:rsidRDefault="009F6C38" w:rsidP="009F6C38">
      <w:pPr>
        <w:rPr>
          <w:color w:val="auto"/>
        </w:rPr>
      </w:pPr>
    </w:p>
    <w:p w:rsidR="00395565" w:rsidRDefault="009F6C38" w:rsidP="00BE71CB">
      <w:pPr>
        <w:pStyle w:val="Naslov"/>
      </w:pPr>
      <w:r>
        <w:t>SKLEP 1</w:t>
      </w:r>
      <w:r>
        <w:t>3</w:t>
      </w:r>
      <w:r w:rsidRPr="004A6DE4">
        <w:t xml:space="preserve">: </w:t>
      </w:r>
      <w:r w:rsidR="00BE71CB">
        <w:t>Letno</w:t>
      </w:r>
      <w:r>
        <w:t xml:space="preserve"> članarin</w:t>
      </w:r>
      <w:r w:rsidR="00BE71CB">
        <w:t xml:space="preserve">o društva se po sklepu predsedstva plača do </w:t>
      </w:r>
      <w:r>
        <w:t xml:space="preserve">15. 1. tekočega leta, za plačila do 31.12. </w:t>
      </w:r>
      <w:r w:rsidR="00BE71CB">
        <w:t>se odobri znižana članarina. Iz naslova letne članarine društva lahko uveljavljajo članarino za tri svoje člane.</w:t>
      </w:r>
    </w:p>
    <w:p w:rsidR="00395565" w:rsidRDefault="00395565" w:rsidP="009F6C38">
      <w:pPr>
        <w:pStyle w:val="Telobesedila"/>
        <w:spacing w:after="0"/>
      </w:pPr>
    </w:p>
    <w:p w:rsidR="00BD3199" w:rsidRPr="00BD3199" w:rsidRDefault="00BD3199" w:rsidP="009F6C38">
      <w:pPr>
        <w:pStyle w:val="Telobesedila"/>
        <w:spacing w:after="0"/>
      </w:pPr>
    </w:p>
    <w:p w:rsidR="00664105" w:rsidRDefault="00470926" w:rsidP="009F6C38">
      <w:pPr>
        <w:pStyle w:val="Naslov1"/>
        <w:spacing w:before="0" w:after="0"/>
      </w:pPr>
      <w:r>
        <w:t>PODELITEV PLAKET SPZ</w:t>
      </w:r>
      <w:r w:rsidR="001A0CC5" w:rsidRPr="003A617C">
        <w:t xml:space="preserve"> </w:t>
      </w:r>
    </w:p>
    <w:p w:rsidR="00DD3850" w:rsidRPr="004A6DE4" w:rsidRDefault="00DD3850" w:rsidP="009F6C38">
      <w:r w:rsidRPr="004A6DE4">
        <w:t>Slovenska potapljaška zveza tudi letos p</w:t>
      </w:r>
      <w:r w:rsidR="00EA39B4">
        <w:t>odeljuje Plakete in pohvale SPZ.</w:t>
      </w:r>
      <w:r w:rsidRPr="004A6DE4">
        <w:t xml:space="preserve"> Do sedaj je bilo podeljenih le </w:t>
      </w:r>
      <w:r w:rsidR="00B96329">
        <w:t>6</w:t>
      </w:r>
      <w:r w:rsidRPr="004A6DE4">
        <w:t xml:space="preserve"> zlatih, </w:t>
      </w:r>
      <w:r w:rsidR="001A0CC5">
        <w:t>25</w:t>
      </w:r>
      <w:r w:rsidR="003A617C">
        <w:t xml:space="preserve"> </w:t>
      </w:r>
      <w:r w:rsidRPr="004A6DE4">
        <w:t xml:space="preserve">srebrnih in </w:t>
      </w:r>
      <w:r w:rsidR="00B96329">
        <w:t>45</w:t>
      </w:r>
      <w:r w:rsidRPr="004A6DE4">
        <w:t xml:space="preserve"> bronastih plaket, kar kaže, da jih prejmejo le redki, ki si jih toliko bolj tudi zaslužijo.</w:t>
      </w:r>
    </w:p>
    <w:p w:rsidR="00DD3850" w:rsidRDefault="00DD3850" w:rsidP="009F6C38">
      <w:pPr>
        <w:rPr>
          <w:b/>
        </w:rPr>
      </w:pPr>
      <w:r w:rsidRPr="004A6DE4">
        <w:t xml:space="preserve">Ob plaketah SPZ priznanja podeli tudi najboljšim športnikom, najbolj aktivnim inštruktorjem in društvom. Priznanje </w:t>
      </w:r>
      <w:r w:rsidRPr="004A6DE4">
        <w:rPr>
          <w:b/>
        </w:rPr>
        <w:t>NAJAKTIVNEJŠI INŠTRUKTOR</w:t>
      </w:r>
      <w:r w:rsidRPr="004A6DE4">
        <w:t xml:space="preserve"> prejmejo inštruktorji z največ tečajniki, društva z največjim porastom članstva </w:t>
      </w:r>
      <w:r w:rsidR="001A0CC5">
        <w:t xml:space="preserve">pa </w:t>
      </w:r>
      <w:r w:rsidRPr="004A6DE4">
        <w:t xml:space="preserve">prejmejo naziv </w:t>
      </w:r>
      <w:r w:rsidRPr="004A6DE4">
        <w:rPr>
          <w:b/>
        </w:rPr>
        <w:t>GAZELA ZA LETO 201</w:t>
      </w:r>
      <w:r w:rsidR="00025744">
        <w:rPr>
          <w:b/>
        </w:rPr>
        <w:t>4</w:t>
      </w:r>
      <w:r w:rsidRPr="004A6DE4">
        <w:rPr>
          <w:b/>
        </w:rPr>
        <w:t>.</w:t>
      </w:r>
    </w:p>
    <w:p w:rsidR="00EA39B4" w:rsidRPr="001A0CC5" w:rsidRDefault="00025744" w:rsidP="009F6C38">
      <w:pPr>
        <w:pStyle w:val="Telobesedila"/>
        <w:spacing w:after="0"/>
      </w:pPr>
      <w:r>
        <w:t>PD Maribor najštevilčnejše društvo</w:t>
      </w:r>
      <w:r w:rsidR="00EA39B4">
        <w:t>.</w:t>
      </w:r>
    </w:p>
    <w:p w:rsidR="00B96329" w:rsidRDefault="00B96329" w:rsidP="009F6C38">
      <w:pPr>
        <w:pStyle w:val="Naslov"/>
      </w:pPr>
    </w:p>
    <w:p w:rsidR="00B96329" w:rsidRPr="00E74C68" w:rsidRDefault="00B96329" w:rsidP="009F6C38">
      <w:pPr>
        <w:pStyle w:val="Naslov"/>
      </w:pPr>
      <w:r w:rsidRPr="00E74C68">
        <w:t>Gazela za leto 201</w:t>
      </w:r>
      <w:r>
        <w:t>4</w:t>
      </w:r>
      <w:r w:rsidRPr="00E74C68">
        <w:t>:</w:t>
      </w:r>
    </w:p>
    <w:p w:rsidR="00B96329" w:rsidRDefault="00B96329" w:rsidP="009F6C38">
      <w:pPr>
        <w:ind w:left="567"/>
      </w:pPr>
      <w:r>
        <w:t xml:space="preserve">1. </w:t>
      </w:r>
      <w:r w:rsidRPr="004A6DE4">
        <w:t xml:space="preserve">mesto: </w:t>
      </w:r>
      <w:r>
        <w:t>PD Maribor</w:t>
      </w:r>
    </w:p>
    <w:p w:rsidR="00B96329" w:rsidRDefault="00B96329" w:rsidP="009F6C38">
      <w:pPr>
        <w:ind w:left="567"/>
      </w:pPr>
      <w:r>
        <w:t xml:space="preserve">2. </w:t>
      </w:r>
      <w:r w:rsidRPr="004A6DE4">
        <w:t xml:space="preserve">mesto: </w:t>
      </w:r>
      <w:r>
        <w:t xml:space="preserve">PD </w:t>
      </w:r>
      <w:proofErr w:type="spellStart"/>
      <w:r>
        <w:t>Oceanik</w:t>
      </w:r>
      <w:proofErr w:type="spellEnd"/>
      <w:r>
        <w:t xml:space="preserve"> Koper</w:t>
      </w:r>
    </w:p>
    <w:p w:rsidR="00B96329" w:rsidRPr="004A6DE4" w:rsidRDefault="00B96329" w:rsidP="009F6C38">
      <w:pPr>
        <w:ind w:left="567"/>
      </w:pPr>
      <w:r>
        <w:t xml:space="preserve">3. </w:t>
      </w:r>
      <w:r w:rsidRPr="004A6DE4">
        <w:t xml:space="preserve">mesto: </w:t>
      </w:r>
      <w:r>
        <w:t>PGD GA-PO-RA</w:t>
      </w:r>
    </w:p>
    <w:p w:rsidR="003A617C" w:rsidRPr="003A617C" w:rsidRDefault="003A617C" w:rsidP="009F6C38"/>
    <w:p w:rsidR="007D60EE" w:rsidRPr="00E74C68" w:rsidRDefault="00B96329" w:rsidP="009F6C38">
      <w:pPr>
        <w:pStyle w:val="Naslov"/>
      </w:pPr>
      <w:r>
        <w:t>Najaktivnejši inštruktor 2014</w:t>
      </w:r>
      <w:r w:rsidR="007D60EE" w:rsidRPr="00E74C68">
        <w:t>:</w:t>
      </w:r>
    </w:p>
    <w:p w:rsidR="00B96329" w:rsidRDefault="00B96329" w:rsidP="009F6C38">
      <w:pPr>
        <w:ind w:left="567"/>
      </w:pPr>
      <w:r>
        <w:t xml:space="preserve">1. </w:t>
      </w:r>
      <w:r w:rsidRPr="004A6DE4">
        <w:t xml:space="preserve">mesto: </w:t>
      </w:r>
      <w:r>
        <w:t>Iztok Pohorec PD Maribor (80)</w:t>
      </w:r>
    </w:p>
    <w:p w:rsidR="007D60EE" w:rsidRDefault="007D60EE" w:rsidP="009F6C38">
      <w:pPr>
        <w:ind w:left="567"/>
      </w:pPr>
      <w:r>
        <w:t xml:space="preserve">2. </w:t>
      </w:r>
      <w:r w:rsidRPr="004A6DE4">
        <w:t xml:space="preserve">mesto: </w:t>
      </w:r>
      <w:proofErr w:type="spellStart"/>
      <w:r w:rsidR="00025744">
        <w:t>Nedijan</w:t>
      </w:r>
      <w:proofErr w:type="spellEnd"/>
      <w:r w:rsidR="00025744">
        <w:t xml:space="preserve"> Kastelic </w:t>
      </w:r>
      <w:proofErr w:type="spellStart"/>
      <w:r w:rsidR="00025744">
        <w:t>Rex</w:t>
      </w:r>
      <w:proofErr w:type="spellEnd"/>
      <w:r w:rsidR="00025744">
        <w:t xml:space="preserve"> </w:t>
      </w:r>
      <w:proofErr w:type="spellStart"/>
      <w:r w:rsidR="00025744">
        <w:t>Maris</w:t>
      </w:r>
      <w:proofErr w:type="spellEnd"/>
      <w:r w:rsidR="00025744">
        <w:t xml:space="preserve"> (55</w:t>
      </w:r>
      <w:r w:rsidR="00034781">
        <w:t>)</w:t>
      </w:r>
    </w:p>
    <w:p w:rsidR="00B96329" w:rsidRPr="004A6DE4" w:rsidRDefault="00B96329" w:rsidP="009F6C38">
      <w:pPr>
        <w:ind w:left="567"/>
      </w:pPr>
      <w:r>
        <w:t xml:space="preserve">3. </w:t>
      </w:r>
      <w:r w:rsidRPr="004A6DE4">
        <w:t xml:space="preserve">mesto: </w:t>
      </w:r>
      <w:r>
        <w:t>Vojko Artač DPD Kranj (22)</w:t>
      </w:r>
    </w:p>
    <w:p w:rsidR="00B96329" w:rsidRPr="004A6DE4" w:rsidRDefault="00B96329" w:rsidP="009F6C38">
      <w:pPr>
        <w:ind w:left="567"/>
      </w:pPr>
    </w:p>
    <w:p w:rsidR="00DD3850" w:rsidRPr="004A6DE4" w:rsidRDefault="00DD3850" w:rsidP="009F6C38">
      <w:r w:rsidRPr="004A6DE4">
        <w:t xml:space="preserve">Predsedstvo SPZ je na predlog Komiteja za šport nazive </w:t>
      </w:r>
      <w:r w:rsidRPr="00E74C68">
        <w:rPr>
          <w:b/>
        </w:rPr>
        <w:t>najboljših športnikov</w:t>
      </w:r>
      <w:r w:rsidRPr="004A6DE4">
        <w:t xml:space="preserve"> </w:t>
      </w:r>
      <w:r w:rsidR="00EA39B4">
        <w:t xml:space="preserve">v </w:t>
      </w:r>
      <w:r w:rsidRPr="004A6DE4">
        <w:t>letu 201</w:t>
      </w:r>
      <w:r w:rsidR="00B96329">
        <w:t xml:space="preserve">4 </w:t>
      </w:r>
      <w:r w:rsidRPr="004A6DE4">
        <w:t>podelilo naslednjim:</w:t>
      </w:r>
    </w:p>
    <w:p w:rsidR="00DD3850" w:rsidRPr="004A6DE4" w:rsidRDefault="00DD3850" w:rsidP="009F6C38"/>
    <w:p w:rsidR="007D60EE" w:rsidRPr="007D60EE" w:rsidRDefault="007D60EE" w:rsidP="009F6C38">
      <w:pPr>
        <w:rPr>
          <w:b/>
        </w:rPr>
      </w:pPr>
      <w:r w:rsidRPr="007D60EE">
        <w:rPr>
          <w:b/>
        </w:rPr>
        <w:t>Najboljša športnica SPZ:</w:t>
      </w:r>
    </w:p>
    <w:p w:rsidR="007D60EE" w:rsidRPr="004A6DE4" w:rsidRDefault="007D60EE" w:rsidP="009F6C38">
      <w:pPr>
        <w:pStyle w:val="Odstavekseznama"/>
        <w:numPr>
          <w:ilvl w:val="0"/>
          <w:numId w:val="12"/>
        </w:numPr>
        <w:ind w:left="851" w:hanging="284"/>
      </w:pPr>
      <w:r w:rsidRPr="007D60EE">
        <w:rPr>
          <w:b/>
        </w:rPr>
        <w:t>Alenka Artnik</w:t>
      </w:r>
      <w:r w:rsidR="00025744">
        <w:t>, H20 Team, za</w:t>
      </w:r>
      <w:r w:rsidR="009F6C38">
        <w:t xml:space="preserve"> </w:t>
      </w:r>
      <w:r w:rsidR="00025744">
        <w:t>državne rekorde</w:t>
      </w:r>
      <w:r>
        <w:t xml:space="preserve">, zmage </w:t>
      </w:r>
      <w:r w:rsidR="00025744">
        <w:t xml:space="preserve">na mednarodnih tekmah </w:t>
      </w:r>
    </w:p>
    <w:p w:rsidR="007D60EE" w:rsidRPr="004A6DE4" w:rsidRDefault="007D60EE" w:rsidP="009F6C38"/>
    <w:p w:rsidR="00DD3850" w:rsidRPr="007D60EE" w:rsidRDefault="00DD3850" w:rsidP="009F6C38">
      <w:pPr>
        <w:rPr>
          <w:b/>
        </w:rPr>
      </w:pPr>
      <w:r w:rsidRPr="007D60EE">
        <w:rPr>
          <w:b/>
        </w:rPr>
        <w:t>Najboljši športnik SPZ:</w:t>
      </w:r>
    </w:p>
    <w:p w:rsidR="0021273B" w:rsidRDefault="007D60EE" w:rsidP="009F6C38">
      <w:pPr>
        <w:pStyle w:val="Odstavekseznama"/>
        <w:numPr>
          <w:ilvl w:val="0"/>
          <w:numId w:val="12"/>
        </w:numPr>
        <w:ind w:left="851" w:hanging="284"/>
      </w:pPr>
      <w:r w:rsidRPr="007D60EE">
        <w:rPr>
          <w:b/>
        </w:rPr>
        <w:t>Samo Jeranko</w:t>
      </w:r>
      <w:r>
        <w:t>, RPD Tjulnji, za</w:t>
      </w:r>
      <w:r w:rsidR="009F6C38">
        <w:t xml:space="preserve"> </w:t>
      </w:r>
      <w:r w:rsidR="00025744">
        <w:t>državne rekorde in odmevne nastope</w:t>
      </w:r>
    </w:p>
    <w:p w:rsidR="0021273B" w:rsidRPr="004A6DE4" w:rsidRDefault="0021273B" w:rsidP="009F6C38"/>
    <w:p w:rsidR="00DD3850" w:rsidRPr="007D60EE" w:rsidRDefault="00DD3850" w:rsidP="009F6C38">
      <w:pPr>
        <w:rPr>
          <w:b/>
        </w:rPr>
      </w:pPr>
      <w:r w:rsidRPr="007D60EE">
        <w:rPr>
          <w:b/>
        </w:rPr>
        <w:t>Najboljša športna ekipa SPZ:</w:t>
      </w:r>
    </w:p>
    <w:p w:rsidR="00DD3850" w:rsidRPr="004A6DE4" w:rsidRDefault="00E15C12" w:rsidP="009F6C38">
      <w:pPr>
        <w:pStyle w:val="Odstavekseznama"/>
        <w:numPr>
          <w:ilvl w:val="0"/>
          <w:numId w:val="12"/>
        </w:numPr>
        <w:ind w:left="851" w:hanging="284"/>
      </w:pPr>
      <w:r>
        <w:t>Naziv Najboljša</w:t>
      </w:r>
      <w:r w:rsidR="00B96329">
        <w:t xml:space="preserve"> </w:t>
      </w:r>
      <w:r>
        <w:t>športna ekipa SPZ se letos ne podeli.</w:t>
      </w:r>
    </w:p>
    <w:p w:rsidR="00DD3850" w:rsidRDefault="00DD3850" w:rsidP="009F6C38">
      <w:r w:rsidRPr="004A6DE4">
        <w:t xml:space="preserve">Slovenska potapljaška vsako leto najaktivnejšim članom in društvom podeli </w:t>
      </w:r>
      <w:r w:rsidRPr="007D60EE">
        <w:rPr>
          <w:b/>
        </w:rPr>
        <w:t>pohvale in bronaste, srebrne ter zlate plakete</w:t>
      </w:r>
      <w:r w:rsidRPr="004A6DE4">
        <w:t xml:space="preserve">. Najvišja priznanja na področju potapljanja v Sloveniji letos prejmejo: </w:t>
      </w:r>
    </w:p>
    <w:p w:rsidR="007D60EE" w:rsidRPr="004A6DE4" w:rsidRDefault="007D60EE" w:rsidP="009F6C38"/>
    <w:p w:rsidR="00DD3850" w:rsidRPr="007D60EE" w:rsidRDefault="00DD3850" w:rsidP="009F6C38">
      <w:pPr>
        <w:rPr>
          <w:b/>
        </w:rPr>
      </w:pPr>
      <w:r w:rsidRPr="007D60EE">
        <w:rPr>
          <w:b/>
        </w:rPr>
        <w:t>Pohvala SPZ:</w:t>
      </w:r>
    </w:p>
    <w:p w:rsidR="0021273B" w:rsidRDefault="00E15C12" w:rsidP="009F6C38">
      <w:pPr>
        <w:pStyle w:val="Odstavekseznama"/>
        <w:numPr>
          <w:ilvl w:val="0"/>
          <w:numId w:val="12"/>
        </w:numPr>
        <w:ind w:left="993" w:hanging="284"/>
      </w:pPr>
      <w:r>
        <w:rPr>
          <w:b/>
        </w:rPr>
        <w:t>Toni Mrak</w:t>
      </w:r>
      <w:r w:rsidR="007D60EE">
        <w:t xml:space="preserve">, </w:t>
      </w:r>
      <w:r>
        <w:t>DPD Trbovlje, za aktivno delo pri razvoju društva in na področju Športa</w:t>
      </w:r>
    </w:p>
    <w:p w:rsidR="0021273B" w:rsidRDefault="00E15C12" w:rsidP="009F6C38">
      <w:pPr>
        <w:pStyle w:val="Odstavekseznama"/>
        <w:numPr>
          <w:ilvl w:val="0"/>
          <w:numId w:val="12"/>
        </w:numPr>
        <w:ind w:left="993" w:hanging="284"/>
      </w:pPr>
      <w:r>
        <w:rPr>
          <w:b/>
        </w:rPr>
        <w:t>Janez Andrejc</w:t>
      </w:r>
      <w:r w:rsidR="007D60EE">
        <w:t>,</w:t>
      </w:r>
      <w:r w:rsidR="009F6C38">
        <w:t xml:space="preserve"> </w:t>
      </w:r>
      <w:r>
        <w:t xml:space="preserve">DPD Bled </w:t>
      </w:r>
      <w:r w:rsidR="00B96329">
        <w:t>, za aktivno delo na področju i</w:t>
      </w:r>
      <w:r>
        <w:t>zobraževanja in v organih SPZ</w:t>
      </w:r>
    </w:p>
    <w:p w:rsidR="00EA39B4" w:rsidRDefault="00EA39B4" w:rsidP="009F6C38"/>
    <w:p w:rsidR="00DD3850" w:rsidRPr="007D60EE" w:rsidRDefault="00DD3850" w:rsidP="009F6C38">
      <w:pPr>
        <w:rPr>
          <w:b/>
        </w:rPr>
      </w:pPr>
      <w:r w:rsidRPr="007D60EE">
        <w:rPr>
          <w:b/>
        </w:rPr>
        <w:t>Bronasta plaketa SPZ:</w:t>
      </w:r>
    </w:p>
    <w:p w:rsidR="0021273B" w:rsidRDefault="00E15C12" w:rsidP="009F6C38">
      <w:pPr>
        <w:pStyle w:val="Odstavekseznama"/>
        <w:numPr>
          <w:ilvl w:val="0"/>
          <w:numId w:val="12"/>
        </w:numPr>
        <w:ind w:left="993" w:hanging="284"/>
      </w:pPr>
      <w:r>
        <w:rPr>
          <w:b/>
        </w:rPr>
        <w:t xml:space="preserve">PD Ponirek Kočevje </w:t>
      </w:r>
      <w:r>
        <w:t xml:space="preserve">, za dolgoletno uspešno delovanje na </w:t>
      </w:r>
      <w:proofErr w:type="spellStart"/>
      <w:r>
        <w:t>podtočju</w:t>
      </w:r>
      <w:proofErr w:type="spellEnd"/>
      <w:r>
        <w:t xml:space="preserve"> izobraževanja i</w:t>
      </w:r>
      <w:r w:rsidR="00B96329">
        <w:t>n</w:t>
      </w:r>
      <w:r>
        <w:t xml:space="preserve"> PRS</w:t>
      </w:r>
    </w:p>
    <w:p w:rsidR="0021273B" w:rsidRDefault="00E15C12" w:rsidP="009F6C38">
      <w:pPr>
        <w:pStyle w:val="Odstavekseznama"/>
        <w:numPr>
          <w:ilvl w:val="0"/>
          <w:numId w:val="12"/>
        </w:numPr>
        <w:ind w:left="993" w:hanging="284"/>
      </w:pPr>
      <w:r>
        <w:rPr>
          <w:b/>
        </w:rPr>
        <w:t>Moreno Matjašič</w:t>
      </w:r>
      <w:r>
        <w:t>, RPD Piran, za vrhunske tekmovalne uspehe na državni in svetovni Ravni</w:t>
      </w:r>
    </w:p>
    <w:p w:rsidR="00E15C12" w:rsidRDefault="00E15C12" w:rsidP="009F6C38">
      <w:pPr>
        <w:pStyle w:val="Odstavekseznama"/>
        <w:numPr>
          <w:ilvl w:val="0"/>
          <w:numId w:val="12"/>
        </w:numPr>
        <w:ind w:left="993" w:hanging="284"/>
      </w:pPr>
      <w:r>
        <w:rPr>
          <w:b/>
        </w:rPr>
        <w:t>Jani Longo,</w:t>
      </w:r>
      <w:r w:rsidRPr="00E15C12">
        <w:t xml:space="preserve"> </w:t>
      </w:r>
      <w:r>
        <w:t>Pozejdon Krško , za dolgoletno delo v Komisiji za podvodni lov</w:t>
      </w:r>
    </w:p>
    <w:p w:rsidR="00E15C12" w:rsidRDefault="00E15C12" w:rsidP="009F6C38">
      <w:pPr>
        <w:pStyle w:val="Odstavekseznama"/>
        <w:numPr>
          <w:ilvl w:val="0"/>
          <w:numId w:val="12"/>
        </w:numPr>
        <w:ind w:left="993" w:hanging="284"/>
      </w:pPr>
      <w:r>
        <w:rPr>
          <w:b/>
        </w:rPr>
        <w:t>Marko Hlebec</w:t>
      </w:r>
      <w:r w:rsidRPr="00E15C12">
        <w:t xml:space="preserve"> </w:t>
      </w:r>
      <w:r>
        <w:t>,PK Mehurček, za dolgoletno uspešno delo v organih SPZ</w:t>
      </w:r>
    </w:p>
    <w:p w:rsidR="009A6548" w:rsidRDefault="009A6548" w:rsidP="009F6C38"/>
    <w:p w:rsidR="00B96329" w:rsidRDefault="00A81254" w:rsidP="009F6C38">
      <w:r>
        <w:rPr>
          <w:b/>
        </w:rPr>
        <w:t>Srebrna</w:t>
      </w:r>
      <w:r w:rsidR="00DD3850" w:rsidRPr="004214C6">
        <w:rPr>
          <w:b/>
        </w:rPr>
        <w:t xml:space="preserve"> plaketa SPZ</w:t>
      </w:r>
      <w:r w:rsidR="00DD3850" w:rsidRPr="009A6548">
        <w:t xml:space="preserve"> </w:t>
      </w:r>
      <w:r w:rsidR="00B96329">
        <w:t>se letos ne podeli</w:t>
      </w:r>
    </w:p>
    <w:p w:rsidR="00DD3850" w:rsidRPr="00B96329" w:rsidRDefault="00B96329" w:rsidP="009F6C38">
      <w:r>
        <w:t xml:space="preserve">Naziv </w:t>
      </w:r>
      <w:r w:rsidR="009A6548">
        <w:rPr>
          <w:b/>
        </w:rPr>
        <w:t>Častni član SPZ</w:t>
      </w:r>
      <w:r>
        <w:t xml:space="preserve"> se letos ne podeli</w:t>
      </w:r>
      <w:r w:rsidR="009A6548" w:rsidRPr="009A6548">
        <w:t>.</w:t>
      </w:r>
    </w:p>
    <w:p w:rsidR="00B96329" w:rsidRDefault="00B96329" w:rsidP="009F6C38">
      <w:pPr>
        <w:rPr>
          <w:b/>
        </w:rPr>
      </w:pPr>
    </w:p>
    <w:p w:rsidR="00E15C12" w:rsidRPr="004214C6" w:rsidRDefault="00E15C12" w:rsidP="009F6C38">
      <w:pPr>
        <w:rPr>
          <w:b/>
        </w:rPr>
      </w:pPr>
      <w:r>
        <w:rPr>
          <w:b/>
        </w:rPr>
        <w:t>Zlata</w:t>
      </w:r>
      <w:r w:rsidRPr="004214C6">
        <w:rPr>
          <w:b/>
        </w:rPr>
        <w:t xml:space="preserve"> plaketa SPZ:</w:t>
      </w:r>
    </w:p>
    <w:p w:rsidR="00E15C12" w:rsidRDefault="00E15C12" w:rsidP="009F6C38">
      <w:pPr>
        <w:pStyle w:val="Odstavekseznama"/>
        <w:numPr>
          <w:ilvl w:val="0"/>
          <w:numId w:val="12"/>
        </w:numPr>
        <w:ind w:left="993" w:hanging="284"/>
      </w:pPr>
      <w:r>
        <w:rPr>
          <w:b/>
        </w:rPr>
        <w:t xml:space="preserve">Bogdan Šajnovič , </w:t>
      </w:r>
      <w:r w:rsidRPr="00A81254">
        <w:t>PGD GA-PO-RA, za življen</w:t>
      </w:r>
      <w:r w:rsidR="00A81254">
        <w:t>j</w:t>
      </w:r>
      <w:r w:rsidRPr="00A81254">
        <w:t>sko delo na področju potapljanja, še posebej na podr</w:t>
      </w:r>
      <w:r w:rsidR="00A81254">
        <w:t>očju podvodne reševalne službe S</w:t>
      </w:r>
      <w:r w:rsidRPr="00A81254">
        <w:t>lovenije in v organih SPZ</w:t>
      </w:r>
    </w:p>
    <w:p w:rsidR="00F07990" w:rsidRPr="004A6DE4" w:rsidRDefault="00F07990" w:rsidP="009F6C38"/>
    <w:p w:rsidR="00DD3850" w:rsidRPr="004A6DE4" w:rsidRDefault="00DD3850" w:rsidP="009F6C38">
      <w:pPr>
        <w:pStyle w:val="Naslov"/>
      </w:pPr>
      <w:r w:rsidRPr="004A6DE4">
        <w:t>Največje društvo v letu 201</w:t>
      </w:r>
      <w:r w:rsidR="00A81254">
        <w:t>4</w:t>
      </w:r>
      <w:r w:rsidRPr="004A6DE4">
        <w:t>:</w:t>
      </w:r>
    </w:p>
    <w:p w:rsidR="00DD3850" w:rsidRPr="004A6DE4" w:rsidRDefault="00DD3850" w:rsidP="009F6C38">
      <w:r w:rsidRPr="004A6DE4">
        <w:t>Društvo z največ člani prejme prehodni pokal SPZ, ki po petih osvojitvah ali treh zaporednih osvojitvah preide v trajno last. Leta 2008 ga je imel</w:t>
      </w:r>
      <w:r w:rsidR="00700FB8">
        <w:t xml:space="preserve"> DRM Ljubljana, leta 2009, 2010,</w:t>
      </w:r>
      <w:r w:rsidR="00A04C2B">
        <w:t xml:space="preserve"> 2011 </w:t>
      </w:r>
      <w:r w:rsidR="00700FB8">
        <w:t>in 201</w:t>
      </w:r>
      <w:r w:rsidR="00036491">
        <w:t>2</w:t>
      </w:r>
      <w:r w:rsidR="00700FB8">
        <w:t xml:space="preserve"> </w:t>
      </w:r>
      <w:r w:rsidRPr="004A6DE4">
        <w:t>Potapljaško društvo Murska Sobota, največja društva v letu 201</w:t>
      </w:r>
      <w:r w:rsidR="00B96329">
        <w:t>4</w:t>
      </w:r>
      <w:r w:rsidRPr="004A6DE4">
        <w:t xml:space="preserve"> pa so:</w:t>
      </w:r>
    </w:p>
    <w:p w:rsidR="00B96329" w:rsidRDefault="00B96329" w:rsidP="009F6C38">
      <w:r>
        <w:t>1</w:t>
      </w:r>
      <w:r w:rsidRPr="004A6DE4">
        <w:t xml:space="preserve">. mesto: </w:t>
      </w:r>
      <w:r>
        <w:t>PD Maribor, 105 članov</w:t>
      </w:r>
      <w:r w:rsidR="009F6C38">
        <w:t xml:space="preserve"> </w:t>
      </w:r>
      <w:r>
        <w:t>(prejmejo nov prehodni pokal)</w:t>
      </w:r>
    </w:p>
    <w:p w:rsidR="00700FB8" w:rsidRPr="004A6DE4" w:rsidRDefault="00700FB8" w:rsidP="009F6C38">
      <w:r>
        <w:t>2</w:t>
      </w:r>
      <w:r w:rsidRPr="004A6DE4">
        <w:t xml:space="preserve">. mesto: </w:t>
      </w:r>
      <w:r w:rsidR="00A81254">
        <w:t>PD Murska Sobota</w:t>
      </w:r>
      <w:r>
        <w:t xml:space="preserve">, </w:t>
      </w:r>
      <w:r w:rsidR="00A81254">
        <w:t>81</w:t>
      </w:r>
      <w:r>
        <w:t xml:space="preserve"> članov</w:t>
      </w:r>
      <w:r w:rsidR="009F6C38">
        <w:t xml:space="preserve"> </w:t>
      </w:r>
      <w:r w:rsidR="00B96329">
        <w:t>(</w:t>
      </w:r>
      <w:r w:rsidR="00C97F0E">
        <w:t>prejšnji pokal so prejeli v</w:t>
      </w:r>
      <w:r w:rsidR="00A81254">
        <w:t xml:space="preserve"> trajno last)</w:t>
      </w:r>
    </w:p>
    <w:p w:rsidR="00B96329" w:rsidRPr="004A6DE4" w:rsidRDefault="00B96329" w:rsidP="009F6C38">
      <w:r w:rsidRPr="004A6DE4">
        <w:t xml:space="preserve">3. mesto: </w:t>
      </w:r>
      <w:proofErr w:type="spellStart"/>
      <w:r>
        <w:t>Rex</w:t>
      </w:r>
      <w:proofErr w:type="spellEnd"/>
      <w:r>
        <w:t xml:space="preserve"> </w:t>
      </w:r>
      <w:proofErr w:type="spellStart"/>
      <w:r>
        <w:t>Maris</w:t>
      </w:r>
      <w:proofErr w:type="spellEnd"/>
      <w:r>
        <w:t>, 56 članov</w:t>
      </w:r>
    </w:p>
    <w:p w:rsidR="00DD3850" w:rsidRDefault="00DD3850" w:rsidP="009F6C38"/>
    <w:p w:rsidR="00470926" w:rsidRDefault="00357339" w:rsidP="009F6C38">
      <w:r>
        <w:t>P</w:t>
      </w:r>
      <w:r w:rsidRPr="006552C9">
        <w:t>redsednik SPZ doc. dr. Mitja Slavinec</w:t>
      </w:r>
      <w:r w:rsidR="00395565">
        <w:t xml:space="preserve"> se je</w:t>
      </w:r>
      <w:r w:rsidR="009F6C38">
        <w:t xml:space="preserve"> </w:t>
      </w:r>
      <w:r>
        <w:t>zahvalil</w:t>
      </w:r>
      <w:r w:rsidR="00395565">
        <w:t xml:space="preserve"> vsem dobitnikom ter društvom za prejeta priznanja. Prav tako je čestital vsem novo izvoljenim organom zveze, ter poudaril </w:t>
      </w:r>
      <w:r w:rsidR="00B21AD7">
        <w:t>za mo</w:t>
      </w:r>
      <w:r w:rsidR="00395565">
        <w:t>ramo vsi skupaj skrbeti za varne in lepe potope vseh potapljačev</w:t>
      </w:r>
      <w:r w:rsidR="00B21AD7">
        <w:t xml:space="preserve"> Slovenske Potapljaške Zveze.</w:t>
      </w:r>
    </w:p>
    <w:p w:rsidR="00470926" w:rsidRPr="004A6DE4" w:rsidRDefault="00470926" w:rsidP="009F6C38"/>
    <w:p w:rsidR="00DD3850" w:rsidRPr="004A6DE4" w:rsidRDefault="00A81254" w:rsidP="009F6C38">
      <w:r>
        <w:t>Zapisal</w:t>
      </w:r>
      <w:r w:rsidR="00DD3850" w:rsidRPr="004A6DE4">
        <w:t>:</w:t>
      </w:r>
    </w:p>
    <w:p w:rsidR="00DD3850" w:rsidRDefault="00FB34FB" w:rsidP="009F6C38">
      <w:r>
        <w:t>Franc</w:t>
      </w:r>
      <w:r w:rsidR="00F7282D">
        <w:t xml:space="preserve"> Grčar</w:t>
      </w:r>
      <w:r w:rsidR="00BE71CB">
        <w:t>,</w:t>
      </w:r>
      <w:r w:rsidR="00F7282D">
        <w:t xml:space="preserve"> </w:t>
      </w:r>
      <w:r>
        <w:t>Krota Sub</w:t>
      </w:r>
    </w:p>
    <w:p w:rsidR="00DD3850" w:rsidRPr="004A6DE4" w:rsidRDefault="00DD3850" w:rsidP="009F6C38"/>
    <w:p w:rsidR="00A77DFA" w:rsidRDefault="00A77DFA" w:rsidP="009F6C38"/>
    <w:p w:rsidR="00A77DFA" w:rsidRDefault="00DD3850" w:rsidP="009F6C38">
      <w:r w:rsidRPr="004A6DE4">
        <w:t>Overitelja:</w:t>
      </w:r>
    </w:p>
    <w:p w:rsidR="002234C6" w:rsidRDefault="00A81254" w:rsidP="009F6C38">
      <w:r>
        <w:t>Marko Šajnovič</w:t>
      </w:r>
    </w:p>
    <w:p w:rsidR="00C97F0E" w:rsidRDefault="00C97F0E" w:rsidP="009F6C38"/>
    <w:p w:rsidR="00C97F0E" w:rsidRDefault="00C97F0E" w:rsidP="009F6C38"/>
    <w:p w:rsidR="002234C6" w:rsidRPr="004A6DE4" w:rsidRDefault="00A81254" w:rsidP="009F6C38">
      <w:r>
        <w:t>Goran Klemenčič</w:t>
      </w:r>
    </w:p>
    <w:p w:rsidR="00700FB8" w:rsidRDefault="00700FB8" w:rsidP="009F6C38"/>
    <w:sectPr w:rsidR="00700FB8" w:rsidSect="00226EC8">
      <w:pgSz w:w="11906" w:h="16838"/>
      <w:pgMar w:top="1417" w:right="1417" w:bottom="708" w:left="1417" w:header="708" w:footer="708" w:gutter="0"/>
      <w:cols w:space="708"/>
      <w:docGrid w:linePitch="36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3AAEB4E0"/>
    <w:lvl w:ilvl="0">
      <w:start w:val="1"/>
      <w:numFmt w:val="decimal"/>
      <w:pStyle w:val="Naslov1"/>
      <w:lvlText w:val="%1"/>
      <w:lvlJc w:val="left"/>
      <w:pPr>
        <w:tabs>
          <w:tab w:val="num" w:pos="573"/>
        </w:tabs>
        <w:ind w:left="573" w:hanging="432"/>
      </w:pPr>
      <w:rPr>
        <w:rFonts w:cs="Times New Roman"/>
      </w:rPr>
    </w:lvl>
    <w:lvl w:ilvl="1">
      <w:start w:val="1"/>
      <w:numFmt w:val="decimal"/>
      <w:pStyle w:val="Naslov2"/>
      <w:lvlText w:val="%1.%2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decimal"/>
      <w:pStyle w:val="Naslov3"/>
      <w:lvlText w:val="%1.%2.%3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pStyle w:val="Naslov4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pStyle w:val="Naslov5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pStyle w:val="Naslov6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pStyle w:val="Naslov7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pStyle w:val="Naslov8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pStyle w:val="Naslov9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>
    <w:nsid w:val="00000002"/>
    <w:multiLevelType w:val="multilevel"/>
    <w:tmpl w:val="00000002"/>
    <w:name w:val="WWNum9"/>
    <w:lvl w:ilvl="0">
      <w:start w:val="1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Times New Roman" w:hAnsi="Times New Roman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multilevel"/>
    <w:tmpl w:val="00000003"/>
    <w:name w:val="WWNum24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  <w:rPr>
        <w:rFonts w:cs="Times New Roman"/>
      </w:rPr>
    </w:lvl>
    <w:lvl w:ilvl="2">
      <w:start w:val="1"/>
      <w:numFmt w:val="lowerRoman"/>
      <w:lvlText w:val="%2.%3."/>
      <w:lvlJc w:val="right"/>
      <w:pPr>
        <w:tabs>
          <w:tab w:val="num" w:pos="2868"/>
        </w:tabs>
        <w:ind w:left="2868" w:hanging="180"/>
      </w:pPr>
      <w:rPr>
        <w:rFonts w:cs="Times New Roman"/>
      </w:rPr>
    </w:lvl>
    <w:lvl w:ilvl="3">
      <w:start w:val="1"/>
      <w:numFmt w:val="decimal"/>
      <w:lvlText w:val="%2.%3.%4."/>
      <w:lvlJc w:val="left"/>
      <w:pPr>
        <w:tabs>
          <w:tab w:val="num" w:pos="3588"/>
        </w:tabs>
        <w:ind w:left="3588" w:hanging="360"/>
      </w:pPr>
      <w:rPr>
        <w:rFonts w:cs="Times New Roman"/>
      </w:rPr>
    </w:lvl>
    <w:lvl w:ilvl="4">
      <w:start w:val="1"/>
      <w:numFmt w:val="lowerLetter"/>
      <w:lvlText w:val="%2.%3.%4.%5."/>
      <w:lvlJc w:val="left"/>
      <w:pPr>
        <w:tabs>
          <w:tab w:val="num" w:pos="4308"/>
        </w:tabs>
        <w:ind w:left="4308" w:hanging="360"/>
      </w:pPr>
      <w:rPr>
        <w:rFonts w:cs="Times New Roman"/>
      </w:rPr>
    </w:lvl>
    <w:lvl w:ilvl="5">
      <w:start w:val="1"/>
      <w:numFmt w:val="lowerRoman"/>
      <w:lvlText w:val="%2.%3.%4.%5.%6."/>
      <w:lvlJc w:val="right"/>
      <w:pPr>
        <w:tabs>
          <w:tab w:val="num" w:pos="5028"/>
        </w:tabs>
        <w:ind w:left="5028" w:hanging="180"/>
      </w:pPr>
      <w:rPr>
        <w:rFonts w:cs="Times New Roman"/>
      </w:rPr>
    </w:lvl>
    <w:lvl w:ilvl="6">
      <w:start w:val="1"/>
      <w:numFmt w:val="decimal"/>
      <w:lvlText w:val="%2.%3.%4.%5.%6.%7."/>
      <w:lvlJc w:val="left"/>
      <w:pPr>
        <w:tabs>
          <w:tab w:val="num" w:pos="5748"/>
        </w:tabs>
        <w:ind w:left="5748" w:hanging="360"/>
      </w:pPr>
      <w:rPr>
        <w:rFonts w:cs="Times New Roman"/>
      </w:rPr>
    </w:lvl>
    <w:lvl w:ilvl="7">
      <w:start w:val="1"/>
      <w:numFmt w:val="lowerLetter"/>
      <w:lvlText w:val="%2.%3.%4.%5.%6.%7.%8."/>
      <w:lvlJc w:val="left"/>
      <w:pPr>
        <w:tabs>
          <w:tab w:val="num" w:pos="6468"/>
        </w:tabs>
        <w:ind w:left="6468" w:hanging="360"/>
      </w:pPr>
      <w:rPr>
        <w:rFonts w:cs="Times New Roman"/>
      </w:rPr>
    </w:lvl>
    <w:lvl w:ilvl="8">
      <w:start w:val="1"/>
      <w:numFmt w:val="lowerRoman"/>
      <w:lvlText w:val="%2.%3.%4.%5.%6.%7.%8.%9."/>
      <w:lvlJc w:val="right"/>
      <w:pPr>
        <w:tabs>
          <w:tab w:val="num" w:pos="7188"/>
        </w:tabs>
        <w:ind w:left="7188" w:hanging="180"/>
      </w:pPr>
      <w:rPr>
        <w:rFonts w:cs="Times New Roman"/>
      </w:rPr>
    </w:lvl>
  </w:abstractNum>
  <w:abstractNum w:abstractNumId="3">
    <w:nsid w:val="00000004"/>
    <w:multiLevelType w:val="multilevel"/>
    <w:tmpl w:val="00000004"/>
    <w:name w:val="WWNum26"/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4">
    <w:nsid w:val="00000005"/>
    <w:multiLevelType w:val="multilevel"/>
    <w:tmpl w:val="00000005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5">
    <w:nsid w:val="00E465CD"/>
    <w:multiLevelType w:val="hybridMultilevel"/>
    <w:tmpl w:val="9A149ED6"/>
    <w:lvl w:ilvl="0" w:tplc="1660DBCA">
      <w:start w:val="3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24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24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24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24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24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24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24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24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6">
    <w:nsid w:val="0B6D0C35"/>
    <w:multiLevelType w:val="hybridMultilevel"/>
    <w:tmpl w:val="F7C03B9C"/>
    <w:lvl w:ilvl="0" w:tplc="0424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1BB055E8"/>
    <w:multiLevelType w:val="hybridMultilevel"/>
    <w:tmpl w:val="74B242BE"/>
    <w:lvl w:ilvl="0" w:tplc="1660DBCA">
      <w:start w:val="3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24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24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24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24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24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24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24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24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8">
    <w:nsid w:val="1E3B6BBF"/>
    <w:multiLevelType w:val="hybridMultilevel"/>
    <w:tmpl w:val="42FAD4DA"/>
    <w:lvl w:ilvl="0" w:tplc="23DE6E5C">
      <w:start w:val="2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24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24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24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24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24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24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24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24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9">
    <w:nsid w:val="2AA249E6"/>
    <w:multiLevelType w:val="singleLevel"/>
    <w:tmpl w:val="0424000B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</w:abstractNum>
  <w:abstractNum w:abstractNumId="10">
    <w:nsid w:val="2D1D7F07"/>
    <w:multiLevelType w:val="hybridMultilevel"/>
    <w:tmpl w:val="F8046CD0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BE86185"/>
    <w:multiLevelType w:val="hybridMultilevel"/>
    <w:tmpl w:val="B36EEFC6"/>
    <w:lvl w:ilvl="0" w:tplc="0424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4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4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44CA44CD"/>
    <w:multiLevelType w:val="hybridMultilevel"/>
    <w:tmpl w:val="5B069050"/>
    <w:lvl w:ilvl="0" w:tplc="25522472">
      <w:start w:val="2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27B7CCC"/>
    <w:multiLevelType w:val="hybridMultilevel"/>
    <w:tmpl w:val="07FCC2C4"/>
    <w:lvl w:ilvl="0" w:tplc="47CAA282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24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24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24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24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24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24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24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24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4">
    <w:nsid w:val="547F4291"/>
    <w:multiLevelType w:val="hybridMultilevel"/>
    <w:tmpl w:val="58F65B7E"/>
    <w:lvl w:ilvl="0" w:tplc="0424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4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4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64235E0E"/>
    <w:multiLevelType w:val="hybridMultilevel"/>
    <w:tmpl w:val="F5205158"/>
    <w:lvl w:ilvl="0" w:tplc="D638B16A">
      <w:start w:val="3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24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24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24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24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24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24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24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24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6">
    <w:nsid w:val="67F32AC5"/>
    <w:multiLevelType w:val="hybridMultilevel"/>
    <w:tmpl w:val="E7E4D940"/>
    <w:lvl w:ilvl="0" w:tplc="DF767452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11"/>
  </w:num>
  <w:num w:numId="7">
    <w:abstractNumId w:val="14"/>
  </w:num>
  <w:num w:numId="8">
    <w:abstractNumId w:val="9"/>
  </w:num>
  <w:num w:numId="9">
    <w:abstractNumId w:val="5"/>
  </w:num>
  <w:num w:numId="10">
    <w:abstractNumId w:val="8"/>
  </w:num>
  <w:num w:numId="11">
    <w:abstractNumId w:val="13"/>
  </w:num>
  <w:num w:numId="12">
    <w:abstractNumId w:val="6"/>
  </w:num>
  <w:num w:numId="13">
    <w:abstractNumId w:val="7"/>
  </w:num>
  <w:num w:numId="14">
    <w:abstractNumId w:val="15"/>
  </w:num>
  <w:num w:numId="15">
    <w:abstractNumId w:val="12"/>
  </w:num>
  <w:num w:numId="16">
    <w:abstractNumId w:val="16"/>
  </w:num>
  <w:num w:numId="17">
    <w:abstractNumId w:val="10"/>
  </w:num>
  <w:num w:numId="1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0"/>
    <w:lvlOverride w:ilvl="0">
      <w:startOverride w:val="1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4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evenAndOddHeader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5520"/>
    <w:rsid w:val="00023765"/>
    <w:rsid w:val="00025744"/>
    <w:rsid w:val="00034781"/>
    <w:rsid w:val="00036491"/>
    <w:rsid w:val="00044B1A"/>
    <w:rsid w:val="00051CD3"/>
    <w:rsid w:val="0006072F"/>
    <w:rsid w:val="000657D4"/>
    <w:rsid w:val="00073969"/>
    <w:rsid w:val="001123F8"/>
    <w:rsid w:val="00115FC8"/>
    <w:rsid w:val="00126834"/>
    <w:rsid w:val="0018323A"/>
    <w:rsid w:val="00187831"/>
    <w:rsid w:val="001A0CC5"/>
    <w:rsid w:val="001C6769"/>
    <w:rsid w:val="001D6A99"/>
    <w:rsid w:val="001F12CE"/>
    <w:rsid w:val="0021273B"/>
    <w:rsid w:val="002234C6"/>
    <w:rsid w:val="00226EC8"/>
    <w:rsid w:val="00233F70"/>
    <w:rsid w:val="002C4B13"/>
    <w:rsid w:val="002D1184"/>
    <w:rsid w:val="003170DD"/>
    <w:rsid w:val="0034062D"/>
    <w:rsid w:val="00352C19"/>
    <w:rsid w:val="00357339"/>
    <w:rsid w:val="0038546D"/>
    <w:rsid w:val="00395565"/>
    <w:rsid w:val="003A617C"/>
    <w:rsid w:val="003D2108"/>
    <w:rsid w:val="003D5B2A"/>
    <w:rsid w:val="003D6A33"/>
    <w:rsid w:val="003D76F1"/>
    <w:rsid w:val="0041347A"/>
    <w:rsid w:val="004214C6"/>
    <w:rsid w:val="00470926"/>
    <w:rsid w:val="004904A7"/>
    <w:rsid w:val="004A6DE4"/>
    <w:rsid w:val="004B311A"/>
    <w:rsid w:val="004C40B3"/>
    <w:rsid w:val="0052129C"/>
    <w:rsid w:val="0055148D"/>
    <w:rsid w:val="005714D1"/>
    <w:rsid w:val="00586AB2"/>
    <w:rsid w:val="005D55C9"/>
    <w:rsid w:val="005D6300"/>
    <w:rsid w:val="006401E8"/>
    <w:rsid w:val="00640ACB"/>
    <w:rsid w:val="006552C9"/>
    <w:rsid w:val="00660CFA"/>
    <w:rsid w:val="00664105"/>
    <w:rsid w:val="0068022A"/>
    <w:rsid w:val="006C5D1D"/>
    <w:rsid w:val="00700FB8"/>
    <w:rsid w:val="00712EB5"/>
    <w:rsid w:val="0074080D"/>
    <w:rsid w:val="00741B43"/>
    <w:rsid w:val="0075259E"/>
    <w:rsid w:val="0077053B"/>
    <w:rsid w:val="00775FF8"/>
    <w:rsid w:val="00776CF2"/>
    <w:rsid w:val="007834DA"/>
    <w:rsid w:val="00791DF5"/>
    <w:rsid w:val="007A3BF4"/>
    <w:rsid w:val="007D60EE"/>
    <w:rsid w:val="007E2182"/>
    <w:rsid w:val="007F2D08"/>
    <w:rsid w:val="00827631"/>
    <w:rsid w:val="008318CE"/>
    <w:rsid w:val="008370F6"/>
    <w:rsid w:val="008647D7"/>
    <w:rsid w:val="00873613"/>
    <w:rsid w:val="008829D3"/>
    <w:rsid w:val="0089127B"/>
    <w:rsid w:val="008E11E0"/>
    <w:rsid w:val="00906289"/>
    <w:rsid w:val="00915085"/>
    <w:rsid w:val="00952298"/>
    <w:rsid w:val="00994FAE"/>
    <w:rsid w:val="00995E67"/>
    <w:rsid w:val="009A6548"/>
    <w:rsid w:val="009B04B2"/>
    <w:rsid w:val="009D64B5"/>
    <w:rsid w:val="009E0E26"/>
    <w:rsid w:val="009F6C38"/>
    <w:rsid w:val="00A01536"/>
    <w:rsid w:val="00A021FC"/>
    <w:rsid w:val="00A02E53"/>
    <w:rsid w:val="00A04C2B"/>
    <w:rsid w:val="00A23976"/>
    <w:rsid w:val="00A4300E"/>
    <w:rsid w:val="00A459FA"/>
    <w:rsid w:val="00A47D48"/>
    <w:rsid w:val="00A562C8"/>
    <w:rsid w:val="00A77DFA"/>
    <w:rsid w:val="00A81254"/>
    <w:rsid w:val="00A824DE"/>
    <w:rsid w:val="00AA24FB"/>
    <w:rsid w:val="00AB77F2"/>
    <w:rsid w:val="00B21AD7"/>
    <w:rsid w:val="00B45520"/>
    <w:rsid w:val="00B96329"/>
    <w:rsid w:val="00BD3199"/>
    <w:rsid w:val="00BE71CB"/>
    <w:rsid w:val="00C10EAD"/>
    <w:rsid w:val="00C236BC"/>
    <w:rsid w:val="00C76248"/>
    <w:rsid w:val="00C97F0E"/>
    <w:rsid w:val="00CD3995"/>
    <w:rsid w:val="00CF6F0D"/>
    <w:rsid w:val="00D164FC"/>
    <w:rsid w:val="00D260B0"/>
    <w:rsid w:val="00D72B0D"/>
    <w:rsid w:val="00DB25EA"/>
    <w:rsid w:val="00DD2298"/>
    <w:rsid w:val="00DD3850"/>
    <w:rsid w:val="00DE60EA"/>
    <w:rsid w:val="00E00264"/>
    <w:rsid w:val="00E13673"/>
    <w:rsid w:val="00E15C12"/>
    <w:rsid w:val="00E32ACB"/>
    <w:rsid w:val="00E41B18"/>
    <w:rsid w:val="00E54915"/>
    <w:rsid w:val="00E73C2A"/>
    <w:rsid w:val="00E74C68"/>
    <w:rsid w:val="00E8496C"/>
    <w:rsid w:val="00EA39B4"/>
    <w:rsid w:val="00ED181B"/>
    <w:rsid w:val="00EE6938"/>
    <w:rsid w:val="00F07990"/>
    <w:rsid w:val="00F325B2"/>
    <w:rsid w:val="00F474BD"/>
    <w:rsid w:val="00F7282D"/>
    <w:rsid w:val="00F860F9"/>
    <w:rsid w:val="00FA0E3F"/>
    <w:rsid w:val="00FA1114"/>
    <w:rsid w:val="00FB34FB"/>
    <w:rsid w:val="00FE1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CCC77FC8-447C-46B7-844F-4582CE6D40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qFormat="1"/>
    <w:lsdException w:name="heading 2" w:locked="1" w:qFormat="1"/>
    <w:lsdException w:name="heading 3" w:locked="1" w:qFormat="1"/>
    <w:lsdException w:name="heading 4" w:locked="1" w:qFormat="1"/>
    <w:lsdException w:name="heading 5" w:locked="1"/>
    <w:lsdException w:name="heading 6" w:locked="1"/>
    <w:lsdException w:name="heading 7" w:locked="1" w:unhideWhenUsed="1"/>
    <w:lsdException w:name="heading 8" w:locked="1" w:unhideWhenUsed="1"/>
    <w:lsdException w:name="heading 9" w:locked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 w:unhideWhenUsed="1"/>
    <w:lsdException w:name="toc 2" w:locked="1" w:uiPriority="0" w:unhideWhenUsed="1"/>
    <w:lsdException w:name="toc 3" w:locked="1" w:uiPriority="0" w:unhideWhenUsed="1"/>
    <w:lsdException w:name="toc 4" w:locked="1" w:uiPriority="0" w:unhideWhenUsed="1"/>
    <w:lsdException w:name="toc 5" w:locked="1" w:uiPriority="0" w:unhideWhenUsed="1"/>
    <w:lsdException w:name="toc 6" w:locked="1" w:uiPriority="0" w:unhideWhenUsed="1"/>
    <w:lsdException w:name="toc 7" w:locked="1" w:uiPriority="0" w:unhideWhenUsed="1"/>
    <w:lsdException w:name="toc 8" w:locked="1" w:uiPriority="0" w:unhideWhenUsed="1"/>
    <w:lsdException w:name="toc 9" w:locked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uiPriority="0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locked="1" w:uiPriority="0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avaden">
    <w:name w:val="Normal"/>
    <w:qFormat/>
    <w:rsid w:val="006552C9"/>
    <w:pPr>
      <w:suppressAutoHyphens/>
      <w:spacing w:line="276" w:lineRule="auto"/>
      <w:jc w:val="both"/>
    </w:pPr>
    <w:rPr>
      <w:rFonts w:ascii="Arial" w:hAnsi="Arial" w:cs="Arial"/>
      <w:bCs/>
      <w:color w:val="000000"/>
      <w:kern w:val="1"/>
      <w:lang w:val="sl-SI" w:eastAsia="ar-SA"/>
    </w:rPr>
  </w:style>
  <w:style w:type="paragraph" w:styleId="Naslov1">
    <w:name w:val="heading 1"/>
    <w:basedOn w:val="Navaden"/>
    <w:next w:val="Telobesedila"/>
    <w:link w:val="Naslov1Znak"/>
    <w:uiPriority w:val="99"/>
    <w:qFormat/>
    <w:rsid w:val="00640ACB"/>
    <w:pPr>
      <w:keepNext/>
      <w:numPr>
        <w:numId w:val="1"/>
      </w:numPr>
      <w:spacing w:before="360" w:after="120"/>
      <w:jc w:val="left"/>
      <w:outlineLvl w:val="0"/>
    </w:pPr>
    <w:rPr>
      <w:b/>
      <w:bCs w:val="0"/>
      <w:sz w:val="28"/>
      <w:szCs w:val="32"/>
    </w:rPr>
  </w:style>
  <w:style w:type="paragraph" w:styleId="Naslov2">
    <w:name w:val="heading 2"/>
    <w:basedOn w:val="Navaden"/>
    <w:next w:val="Telobesedila"/>
    <w:link w:val="Naslov2Znak"/>
    <w:uiPriority w:val="99"/>
    <w:qFormat/>
    <w:rsid w:val="00226EC8"/>
    <w:pPr>
      <w:keepNext/>
      <w:numPr>
        <w:ilvl w:val="1"/>
        <w:numId w:val="1"/>
      </w:numPr>
      <w:spacing w:before="240" w:after="60"/>
      <w:outlineLvl w:val="1"/>
    </w:pPr>
    <w:rPr>
      <w:b/>
      <w:bCs w:val="0"/>
      <w:i/>
      <w:iCs/>
      <w:sz w:val="28"/>
      <w:szCs w:val="28"/>
    </w:rPr>
  </w:style>
  <w:style w:type="paragraph" w:styleId="Naslov3">
    <w:name w:val="heading 3"/>
    <w:basedOn w:val="Navaden"/>
    <w:next w:val="Telobesedila"/>
    <w:link w:val="Naslov3Znak"/>
    <w:uiPriority w:val="99"/>
    <w:qFormat/>
    <w:rsid w:val="00226EC8"/>
    <w:pPr>
      <w:keepNext/>
      <w:numPr>
        <w:ilvl w:val="2"/>
        <w:numId w:val="1"/>
      </w:numPr>
      <w:spacing w:before="240" w:after="60"/>
      <w:outlineLvl w:val="2"/>
    </w:pPr>
    <w:rPr>
      <w:b/>
      <w:bCs w:val="0"/>
      <w:sz w:val="26"/>
      <w:szCs w:val="26"/>
    </w:rPr>
  </w:style>
  <w:style w:type="paragraph" w:styleId="Naslov4">
    <w:name w:val="heading 4"/>
    <w:basedOn w:val="Navaden"/>
    <w:next w:val="Telobesedila"/>
    <w:link w:val="Naslov4Znak"/>
    <w:uiPriority w:val="99"/>
    <w:qFormat/>
    <w:rsid w:val="00226EC8"/>
    <w:pPr>
      <w:keepNext/>
      <w:numPr>
        <w:ilvl w:val="3"/>
        <w:numId w:val="1"/>
      </w:numPr>
      <w:spacing w:before="240" w:after="60"/>
      <w:outlineLvl w:val="3"/>
    </w:pPr>
    <w:rPr>
      <w:b/>
      <w:bCs w:val="0"/>
      <w:sz w:val="28"/>
      <w:szCs w:val="28"/>
    </w:rPr>
  </w:style>
  <w:style w:type="paragraph" w:styleId="Naslov5">
    <w:name w:val="heading 5"/>
    <w:basedOn w:val="Navaden"/>
    <w:next w:val="Telobesedila"/>
    <w:link w:val="Naslov5Znak"/>
    <w:uiPriority w:val="99"/>
    <w:rsid w:val="00226EC8"/>
    <w:pPr>
      <w:numPr>
        <w:ilvl w:val="4"/>
        <w:numId w:val="1"/>
      </w:numPr>
      <w:spacing w:before="240" w:after="60"/>
      <w:outlineLvl w:val="4"/>
    </w:pPr>
    <w:rPr>
      <w:b/>
      <w:bCs w:val="0"/>
      <w:i/>
      <w:iCs/>
      <w:sz w:val="26"/>
      <w:szCs w:val="26"/>
    </w:rPr>
  </w:style>
  <w:style w:type="paragraph" w:styleId="Naslov6">
    <w:name w:val="heading 6"/>
    <w:basedOn w:val="Navaden"/>
    <w:next w:val="Telobesedila"/>
    <w:link w:val="Naslov6Znak"/>
    <w:uiPriority w:val="99"/>
    <w:rsid w:val="00226EC8"/>
    <w:pPr>
      <w:numPr>
        <w:ilvl w:val="5"/>
        <w:numId w:val="1"/>
      </w:numPr>
      <w:spacing w:before="240" w:after="60"/>
      <w:outlineLvl w:val="5"/>
    </w:pPr>
    <w:rPr>
      <w:b/>
      <w:bCs w:val="0"/>
    </w:rPr>
  </w:style>
  <w:style w:type="paragraph" w:styleId="Naslov7">
    <w:name w:val="heading 7"/>
    <w:basedOn w:val="Navaden"/>
    <w:next w:val="Telobesedila"/>
    <w:link w:val="Naslov7Znak"/>
    <w:uiPriority w:val="99"/>
    <w:rsid w:val="00226EC8"/>
    <w:pPr>
      <w:numPr>
        <w:ilvl w:val="6"/>
        <w:numId w:val="1"/>
      </w:numPr>
      <w:spacing w:before="240" w:after="60"/>
      <w:outlineLvl w:val="6"/>
    </w:pPr>
  </w:style>
  <w:style w:type="paragraph" w:styleId="Naslov8">
    <w:name w:val="heading 8"/>
    <w:basedOn w:val="Navaden"/>
    <w:next w:val="Telobesedila"/>
    <w:link w:val="Naslov8Znak"/>
    <w:uiPriority w:val="99"/>
    <w:rsid w:val="00226EC8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Naslov9">
    <w:name w:val="heading 9"/>
    <w:basedOn w:val="Navaden"/>
    <w:next w:val="Telobesedila"/>
    <w:link w:val="Naslov9Znak"/>
    <w:uiPriority w:val="99"/>
    <w:rsid w:val="00226EC8"/>
    <w:pPr>
      <w:numPr>
        <w:ilvl w:val="8"/>
        <w:numId w:val="1"/>
      </w:numPr>
      <w:spacing w:before="240" w:after="60"/>
      <w:outlineLvl w:val="8"/>
    </w:p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customStyle="1" w:styleId="Naslov1Znak">
    <w:name w:val="Naslov 1 Znak"/>
    <w:basedOn w:val="Privzetapisavaodstavka"/>
    <w:link w:val="Naslov1"/>
    <w:uiPriority w:val="99"/>
    <w:rsid w:val="00640ACB"/>
    <w:rPr>
      <w:rFonts w:ascii="Arial" w:hAnsi="Arial" w:cs="Arial"/>
      <w:b/>
      <w:color w:val="000000"/>
      <w:kern w:val="1"/>
      <w:sz w:val="28"/>
      <w:szCs w:val="32"/>
      <w:lang w:val="sl-SI" w:eastAsia="ar-SA"/>
    </w:rPr>
  </w:style>
  <w:style w:type="character" w:customStyle="1" w:styleId="Naslov2Znak">
    <w:name w:val="Naslov 2 Znak"/>
    <w:basedOn w:val="Privzetapisavaodstavka"/>
    <w:link w:val="Naslov2"/>
    <w:uiPriority w:val="99"/>
    <w:rsid w:val="00226EC8"/>
    <w:rPr>
      <w:rFonts w:ascii="Arial" w:hAnsi="Arial" w:cs="Arial"/>
      <w:b/>
      <w:i/>
      <w:iCs/>
      <w:color w:val="000000"/>
      <w:kern w:val="1"/>
      <w:sz w:val="28"/>
      <w:szCs w:val="28"/>
      <w:lang w:val="sl-SI" w:eastAsia="ar-SA"/>
    </w:rPr>
  </w:style>
  <w:style w:type="character" w:customStyle="1" w:styleId="Naslov3Znak">
    <w:name w:val="Naslov 3 Znak"/>
    <w:basedOn w:val="Privzetapisavaodstavka"/>
    <w:link w:val="Naslov3"/>
    <w:uiPriority w:val="99"/>
    <w:rsid w:val="00226EC8"/>
    <w:rPr>
      <w:rFonts w:ascii="Arial" w:hAnsi="Arial" w:cs="Arial"/>
      <w:b/>
      <w:color w:val="000000"/>
      <w:kern w:val="1"/>
      <w:sz w:val="26"/>
      <w:szCs w:val="26"/>
      <w:lang w:val="sl-SI" w:eastAsia="ar-SA"/>
    </w:rPr>
  </w:style>
  <w:style w:type="character" w:customStyle="1" w:styleId="Naslov4Znak">
    <w:name w:val="Naslov 4 Znak"/>
    <w:basedOn w:val="Privzetapisavaodstavka"/>
    <w:link w:val="Naslov4"/>
    <w:uiPriority w:val="99"/>
    <w:rsid w:val="00226EC8"/>
    <w:rPr>
      <w:rFonts w:ascii="Arial" w:hAnsi="Arial" w:cs="Arial"/>
      <w:b/>
      <w:color w:val="000000"/>
      <w:kern w:val="1"/>
      <w:sz w:val="28"/>
      <w:szCs w:val="28"/>
      <w:lang w:val="sl-SI" w:eastAsia="ar-SA"/>
    </w:rPr>
  </w:style>
  <w:style w:type="character" w:customStyle="1" w:styleId="Naslov5Znak">
    <w:name w:val="Naslov 5 Znak"/>
    <w:basedOn w:val="Privzetapisavaodstavka"/>
    <w:link w:val="Naslov5"/>
    <w:uiPriority w:val="99"/>
    <w:rsid w:val="00226EC8"/>
    <w:rPr>
      <w:rFonts w:ascii="Arial" w:hAnsi="Arial" w:cs="Arial"/>
      <w:b/>
      <w:i/>
      <w:iCs/>
      <w:color w:val="000000"/>
      <w:kern w:val="1"/>
      <w:sz w:val="26"/>
      <w:szCs w:val="26"/>
      <w:lang w:val="sl-SI" w:eastAsia="ar-SA"/>
    </w:rPr>
  </w:style>
  <w:style w:type="character" w:customStyle="1" w:styleId="Naslov6Znak">
    <w:name w:val="Naslov 6 Znak"/>
    <w:basedOn w:val="Privzetapisavaodstavka"/>
    <w:link w:val="Naslov6"/>
    <w:uiPriority w:val="99"/>
    <w:rsid w:val="00226EC8"/>
    <w:rPr>
      <w:rFonts w:ascii="Arial" w:hAnsi="Arial" w:cs="Arial"/>
      <w:b/>
      <w:color w:val="000000"/>
      <w:kern w:val="1"/>
      <w:lang w:val="sl-SI" w:eastAsia="ar-SA"/>
    </w:rPr>
  </w:style>
  <w:style w:type="character" w:customStyle="1" w:styleId="Naslov7Znak">
    <w:name w:val="Naslov 7 Znak"/>
    <w:basedOn w:val="Privzetapisavaodstavka"/>
    <w:link w:val="Naslov7"/>
    <w:uiPriority w:val="99"/>
    <w:rsid w:val="00226EC8"/>
    <w:rPr>
      <w:rFonts w:ascii="Arial" w:hAnsi="Arial" w:cs="Arial"/>
      <w:bCs/>
      <w:color w:val="000000"/>
      <w:kern w:val="1"/>
      <w:lang w:val="sl-SI" w:eastAsia="ar-SA"/>
    </w:rPr>
  </w:style>
  <w:style w:type="character" w:customStyle="1" w:styleId="Naslov8Znak">
    <w:name w:val="Naslov 8 Znak"/>
    <w:basedOn w:val="Privzetapisavaodstavka"/>
    <w:link w:val="Naslov8"/>
    <w:uiPriority w:val="99"/>
    <w:rsid w:val="00226EC8"/>
    <w:rPr>
      <w:rFonts w:ascii="Arial" w:hAnsi="Arial" w:cs="Arial"/>
      <w:bCs/>
      <w:i/>
      <w:iCs/>
      <w:color w:val="000000"/>
      <w:kern w:val="1"/>
      <w:lang w:val="sl-SI" w:eastAsia="ar-SA"/>
    </w:rPr>
  </w:style>
  <w:style w:type="character" w:customStyle="1" w:styleId="Naslov9Znak">
    <w:name w:val="Naslov 9 Znak"/>
    <w:basedOn w:val="Privzetapisavaodstavka"/>
    <w:link w:val="Naslov9"/>
    <w:uiPriority w:val="99"/>
    <w:rsid w:val="00226EC8"/>
    <w:rPr>
      <w:rFonts w:ascii="Arial" w:hAnsi="Arial" w:cs="Arial"/>
      <w:bCs/>
      <w:color w:val="000000"/>
      <w:kern w:val="1"/>
      <w:lang w:val="sl-SI" w:eastAsia="ar-SA"/>
    </w:rPr>
  </w:style>
  <w:style w:type="character" w:customStyle="1" w:styleId="TitleChar">
    <w:name w:val="Title Char"/>
    <w:basedOn w:val="Privzetapisavaodstavka"/>
    <w:uiPriority w:val="99"/>
    <w:rsid w:val="00226EC8"/>
    <w:rPr>
      <w:rFonts w:ascii="Cambria" w:hAnsi="Cambria" w:cs="Times New Roman"/>
      <w:b/>
      <w:bCs/>
      <w:kern w:val="1"/>
      <w:sz w:val="32"/>
      <w:szCs w:val="32"/>
    </w:rPr>
  </w:style>
  <w:style w:type="character" w:customStyle="1" w:styleId="BalloonTextChar">
    <w:name w:val="Balloon Text Char"/>
    <w:basedOn w:val="Privzetapisavaodstavka"/>
    <w:uiPriority w:val="99"/>
    <w:rsid w:val="00226EC8"/>
    <w:rPr>
      <w:rFonts w:cs="Times New Roman"/>
      <w:sz w:val="2"/>
    </w:rPr>
  </w:style>
  <w:style w:type="character" w:customStyle="1" w:styleId="FooterChar">
    <w:name w:val="Footer Char"/>
    <w:basedOn w:val="Privzetapisavaodstavka"/>
    <w:uiPriority w:val="99"/>
    <w:rsid w:val="00226EC8"/>
    <w:rPr>
      <w:rFonts w:cs="Times New Roman"/>
      <w:sz w:val="24"/>
      <w:szCs w:val="24"/>
    </w:rPr>
  </w:style>
  <w:style w:type="character" w:customStyle="1" w:styleId="PageNumber1">
    <w:name w:val="Page Number1"/>
    <w:basedOn w:val="Privzetapisavaodstavka"/>
    <w:uiPriority w:val="99"/>
    <w:rsid w:val="00226EC8"/>
    <w:rPr>
      <w:rFonts w:cs="Times New Roman"/>
    </w:rPr>
  </w:style>
  <w:style w:type="character" w:customStyle="1" w:styleId="ListLabel1">
    <w:name w:val="ListLabel 1"/>
    <w:uiPriority w:val="99"/>
    <w:rsid w:val="00226EC8"/>
  </w:style>
  <w:style w:type="character" w:customStyle="1" w:styleId="ListLabel2">
    <w:name w:val="ListLabel 2"/>
    <w:uiPriority w:val="99"/>
    <w:rsid w:val="00226EC8"/>
    <w:rPr>
      <w:rFonts w:eastAsia="Times New Roman"/>
    </w:rPr>
  </w:style>
  <w:style w:type="character" w:customStyle="1" w:styleId="NumberingSymbols">
    <w:name w:val="Numbering Symbols"/>
    <w:uiPriority w:val="99"/>
    <w:rsid w:val="00226EC8"/>
  </w:style>
  <w:style w:type="paragraph" w:customStyle="1" w:styleId="Heading">
    <w:name w:val="Heading"/>
    <w:basedOn w:val="Navaden"/>
    <w:next w:val="Telobesedila"/>
    <w:uiPriority w:val="99"/>
    <w:rsid w:val="00226EC8"/>
    <w:pPr>
      <w:keepNext/>
      <w:spacing w:before="240" w:after="120"/>
    </w:pPr>
    <w:rPr>
      <w:rFonts w:cs="Arial Unicode MS"/>
      <w:sz w:val="28"/>
      <w:szCs w:val="28"/>
    </w:rPr>
  </w:style>
  <w:style w:type="paragraph" w:styleId="Telobesedila">
    <w:name w:val="Body Text"/>
    <w:basedOn w:val="Navaden"/>
    <w:link w:val="TelobesedilaZnak"/>
    <w:uiPriority w:val="99"/>
    <w:rsid w:val="00226EC8"/>
    <w:pPr>
      <w:spacing w:after="120"/>
    </w:pPr>
  </w:style>
  <w:style w:type="character" w:customStyle="1" w:styleId="TelobesedilaZnak">
    <w:name w:val="Telo besedila Znak"/>
    <w:basedOn w:val="Privzetapisavaodstavka"/>
    <w:link w:val="Telobesedila"/>
    <w:uiPriority w:val="99"/>
    <w:semiHidden/>
    <w:rsid w:val="00A45689"/>
    <w:rPr>
      <w:kern w:val="1"/>
      <w:sz w:val="24"/>
      <w:szCs w:val="24"/>
      <w:lang w:val="sl-SI" w:eastAsia="ar-SA"/>
    </w:rPr>
  </w:style>
  <w:style w:type="paragraph" w:styleId="Seznam">
    <w:name w:val="List"/>
    <w:basedOn w:val="Telobesedila"/>
    <w:uiPriority w:val="99"/>
    <w:rsid w:val="00226EC8"/>
  </w:style>
  <w:style w:type="paragraph" w:styleId="Napis">
    <w:name w:val="caption"/>
    <w:basedOn w:val="Navaden"/>
    <w:uiPriority w:val="99"/>
    <w:rsid w:val="00226EC8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avaden"/>
    <w:uiPriority w:val="99"/>
    <w:rsid w:val="00226EC8"/>
    <w:pPr>
      <w:suppressLineNumbers/>
    </w:pPr>
  </w:style>
  <w:style w:type="paragraph" w:styleId="Naslov">
    <w:name w:val="Title"/>
    <w:basedOn w:val="Navaden"/>
    <w:next w:val="Podnaslov"/>
    <w:link w:val="NaslovZnak"/>
    <w:uiPriority w:val="99"/>
    <w:qFormat/>
    <w:rsid w:val="00E73C2A"/>
    <w:rPr>
      <w:b/>
      <w:bCs w:val="0"/>
    </w:rPr>
  </w:style>
  <w:style w:type="character" w:customStyle="1" w:styleId="NaslovZnak">
    <w:name w:val="Naslov Znak"/>
    <w:basedOn w:val="Privzetapisavaodstavka"/>
    <w:link w:val="Naslov"/>
    <w:uiPriority w:val="10"/>
    <w:rsid w:val="00E73C2A"/>
    <w:rPr>
      <w:rFonts w:ascii="Arial" w:hAnsi="Arial" w:cs="Arial"/>
      <w:b/>
      <w:color w:val="000000"/>
      <w:kern w:val="1"/>
      <w:lang w:val="sl-SI" w:eastAsia="ar-SA"/>
    </w:rPr>
  </w:style>
  <w:style w:type="paragraph" w:styleId="Podnaslov">
    <w:name w:val="Subtitle"/>
    <w:basedOn w:val="Heading"/>
    <w:next w:val="Telobesedila"/>
    <w:link w:val="PodnaslovZnak"/>
    <w:uiPriority w:val="99"/>
    <w:rsid w:val="00226EC8"/>
    <w:pPr>
      <w:jc w:val="center"/>
    </w:pPr>
    <w:rPr>
      <w:i/>
      <w:iCs/>
    </w:rPr>
  </w:style>
  <w:style w:type="character" w:customStyle="1" w:styleId="PodnaslovZnak">
    <w:name w:val="Podnaslov Znak"/>
    <w:basedOn w:val="Privzetapisavaodstavka"/>
    <w:link w:val="Podnaslov"/>
    <w:uiPriority w:val="11"/>
    <w:rsid w:val="00A45689"/>
    <w:rPr>
      <w:rFonts w:asciiTheme="majorHAnsi" w:eastAsiaTheme="majorEastAsia" w:hAnsiTheme="majorHAnsi" w:cstheme="majorBidi"/>
      <w:kern w:val="1"/>
      <w:sz w:val="24"/>
      <w:szCs w:val="24"/>
      <w:lang w:val="sl-SI" w:eastAsia="ar-SA"/>
    </w:rPr>
  </w:style>
  <w:style w:type="paragraph" w:styleId="Besedilooblaka">
    <w:name w:val="Balloon Text"/>
    <w:basedOn w:val="Navaden"/>
    <w:link w:val="BesedilooblakaZnak"/>
    <w:uiPriority w:val="99"/>
    <w:rsid w:val="00226EC8"/>
    <w:rPr>
      <w:rFonts w:ascii="Tahoma" w:hAnsi="Tahoma" w:cs="Tahoma"/>
      <w:sz w:val="16"/>
      <w:szCs w:val="16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A45689"/>
    <w:rPr>
      <w:kern w:val="1"/>
      <w:sz w:val="0"/>
      <w:szCs w:val="0"/>
      <w:lang w:val="sl-SI" w:eastAsia="ar-SA"/>
    </w:rPr>
  </w:style>
  <w:style w:type="paragraph" w:styleId="Noga">
    <w:name w:val="footer"/>
    <w:basedOn w:val="Navaden"/>
    <w:link w:val="NogaZnak"/>
    <w:uiPriority w:val="99"/>
    <w:rsid w:val="00226EC8"/>
    <w:pPr>
      <w:suppressLineNumbers/>
      <w:tabs>
        <w:tab w:val="center" w:pos="4536"/>
        <w:tab w:val="right" w:pos="9072"/>
      </w:tabs>
    </w:pPr>
  </w:style>
  <w:style w:type="character" w:customStyle="1" w:styleId="NogaZnak">
    <w:name w:val="Noga Znak"/>
    <w:basedOn w:val="Privzetapisavaodstavka"/>
    <w:link w:val="Noga"/>
    <w:uiPriority w:val="99"/>
    <w:semiHidden/>
    <w:rsid w:val="00A45689"/>
    <w:rPr>
      <w:kern w:val="1"/>
      <w:sz w:val="24"/>
      <w:szCs w:val="24"/>
      <w:lang w:val="sl-SI" w:eastAsia="ar-SA"/>
    </w:rPr>
  </w:style>
  <w:style w:type="paragraph" w:styleId="Odstavekseznama">
    <w:name w:val="List Paragraph"/>
    <w:basedOn w:val="Navaden"/>
    <w:uiPriority w:val="34"/>
    <w:rsid w:val="00A01536"/>
    <w:pPr>
      <w:ind w:left="720"/>
      <w:contextualSpacing/>
    </w:pPr>
  </w:style>
  <w:style w:type="character" w:styleId="Krepko">
    <w:name w:val="Strong"/>
    <w:basedOn w:val="Privzetapisavaodstavka"/>
    <w:uiPriority w:val="22"/>
    <w:qFormat/>
    <w:locked/>
    <w:rsid w:val="00712EB5"/>
    <w:rPr>
      <w:b/>
      <w:bCs/>
    </w:rPr>
  </w:style>
  <w:style w:type="character" w:styleId="Hiperpovezava">
    <w:name w:val="Hyperlink"/>
    <w:basedOn w:val="Privzetapisavaodstavka"/>
    <w:uiPriority w:val="99"/>
    <w:unhideWhenUsed/>
    <w:rsid w:val="00FA111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spz.si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EE8CC1-090F-4655-9754-E7F551FE47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1390</Words>
  <Characters>7925</Characters>
  <Application>Microsoft Office Word</Application>
  <DocSecurity>0</DocSecurity>
  <Lines>66</Lines>
  <Paragraphs>18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>SLOVENSKA POTAPLJAŠKA ZVEZA</vt:lpstr>
    </vt:vector>
  </TitlesOfParts>
  <Company>Klinièni center Ljubljana</Company>
  <LinksUpToDate>false</LinksUpToDate>
  <CharactersWithSpaces>9297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SLOVENSKA POTAPLJAŠKA ZVEZA</dc:title>
  <dc:subject>Zapisnik volilne skupščine, marec 2011</dc:subject>
  <dc:creator>HBK</dc:creator>
  <cp:lastModifiedBy>Mico</cp:lastModifiedBy>
  <cp:revision>3</cp:revision>
  <cp:lastPrinted>2014-03-28T10:28:00Z</cp:lastPrinted>
  <dcterms:created xsi:type="dcterms:W3CDTF">2015-03-30T11:11:00Z</dcterms:created>
  <dcterms:modified xsi:type="dcterms:W3CDTF">2015-03-30T11:11:00Z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SPZ</vt:lpwstr>
  </property>
  <property fmtid="{D5CDD505-2E9C-101B-9397-08002B2CF9AE}" pid="4" name="DocSecurity">
    <vt:r8>7.8026647747771E-305</vt:r8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